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D92" w:rsidRDefault="006F3D92" w:rsidP="00933208">
      <w:pPr>
        <w:ind w:firstLine="709"/>
        <w:jc w:val="right"/>
        <w:rPr>
          <w:sz w:val="24"/>
          <w:szCs w:val="24"/>
        </w:rPr>
      </w:pPr>
    </w:p>
    <w:p w:rsidR="006F3D92" w:rsidRDefault="006F3D92" w:rsidP="00933208">
      <w:pPr>
        <w:ind w:firstLine="709"/>
        <w:jc w:val="right"/>
        <w:rPr>
          <w:sz w:val="24"/>
          <w:szCs w:val="24"/>
        </w:rPr>
      </w:pPr>
    </w:p>
    <w:p w:rsidR="006F3D92" w:rsidRPr="00624E6C" w:rsidRDefault="006F3D92" w:rsidP="006F3D92">
      <w:pPr>
        <w:pStyle w:val="afff1"/>
        <w:jc w:val="center"/>
        <w:rPr>
          <w:rFonts w:ascii="Arial" w:hAnsi="Arial" w:cs="Arial"/>
          <w:noProof/>
          <w:szCs w:val="24"/>
          <w:lang w:eastAsia="ru-RU"/>
        </w:rPr>
      </w:pPr>
      <w:r w:rsidRPr="00624E6C">
        <w:rPr>
          <w:rFonts w:ascii="Arial" w:hAnsi="Arial" w:cs="Arial"/>
          <w:noProof/>
          <w:szCs w:val="24"/>
          <w:lang w:eastAsia="ru-RU"/>
        </w:rPr>
        <w:t>КРАСНОЯРСКИЙ КРАЙ</w:t>
      </w:r>
    </w:p>
    <w:p w:rsidR="006F3D92" w:rsidRPr="00624E6C" w:rsidRDefault="006F3D92" w:rsidP="006F3D92">
      <w:pPr>
        <w:pStyle w:val="afff1"/>
        <w:jc w:val="center"/>
        <w:rPr>
          <w:rFonts w:ascii="Arial" w:hAnsi="Arial" w:cs="Arial"/>
          <w:noProof/>
          <w:szCs w:val="24"/>
          <w:lang w:eastAsia="ru-RU"/>
        </w:rPr>
      </w:pPr>
      <w:r w:rsidRPr="00624E6C">
        <w:rPr>
          <w:rFonts w:ascii="Arial" w:hAnsi="Arial" w:cs="Arial"/>
          <w:noProof/>
          <w:szCs w:val="24"/>
          <w:lang w:eastAsia="ru-RU"/>
        </w:rPr>
        <w:t>БОГОТОЛЬСКИЙ РАЙОННЫЙ СОВЕТ ДЕПУТАТОВ</w:t>
      </w:r>
    </w:p>
    <w:p w:rsidR="006F3D92" w:rsidRPr="00624E6C" w:rsidRDefault="006F3D92" w:rsidP="006F3D92">
      <w:pPr>
        <w:pStyle w:val="afff1"/>
        <w:jc w:val="center"/>
        <w:rPr>
          <w:rFonts w:ascii="Arial" w:hAnsi="Arial" w:cs="Arial"/>
          <w:noProof/>
          <w:szCs w:val="24"/>
          <w:lang w:eastAsia="ru-RU"/>
        </w:rPr>
      </w:pPr>
      <w:r w:rsidRPr="00624E6C">
        <w:rPr>
          <w:rFonts w:ascii="Arial" w:hAnsi="Arial" w:cs="Arial"/>
          <w:noProof/>
          <w:szCs w:val="24"/>
          <w:lang w:eastAsia="ru-RU"/>
        </w:rPr>
        <w:t>г. БОГОТОЛ</w:t>
      </w:r>
    </w:p>
    <w:p w:rsidR="006F3D92" w:rsidRPr="00624E6C" w:rsidRDefault="006F3D92" w:rsidP="006F3D92">
      <w:pPr>
        <w:pStyle w:val="afff1"/>
        <w:jc w:val="center"/>
        <w:rPr>
          <w:rFonts w:ascii="Arial" w:hAnsi="Arial" w:cs="Arial"/>
          <w:szCs w:val="24"/>
        </w:rPr>
      </w:pPr>
    </w:p>
    <w:p w:rsidR="006F3D92" w:rsidRPr="00624E6C" w:rsidRDefault="006F3D92" w:rsidP="006F3D92">
      <w:pPr>
        <w:pStyle w:val="afff1"/>
        <w:jc w:val="center"/>
        <w:rPr>
          <w:rFonts w:ascii="Arial" w:hAnsi="Arial" w:cs="Arial"/>
          <w:szCs w:val="24"/>
        </w:rPr>
      </w:pPr>
      <w:r w:rsidRPr="00624E6C">
        <w:rPr>
          <w:rFonts w:ascii="Arial" w:hAnsi="Arial" w:cs="Arial"/>
          <w:szCs w:val="24"/>
        </w:rPr>
        <w:t>РЕШЕНИЕ</w:t>
      </w:r>
    </w:p>
    <w:p w:rsidR="006F3D92" w:rsidRPr="00624E6C" w:rsidRDefault="006F3D92" w:rsidP="006F3D92">
      <w:pPr>
        <w:pStyle w:val="afff1"/>
        <w:jc w:val="center"/>
        <w:rPr>
          <w:rFonts w:ascii="Arial" w:hAnsi="Arial" w:cs="Arial"/>
          <w:szCs w:val="24"/>
        </w:rPr>
      </w:pPr>
    </w:p>
    <w:p w:rsidR="006F3D92" w:rsidRPr="00624E6C" w:rsidRDefault="006F3D92" w:rsidP="006F3D92">
      <w:pPr>
        <w:pStyle w:val="afff1"/>
        <w:jc w:val="center"/>
        <w:rPr>
          <w:rFonts w:ascii="Arial" w:hAnsi="Arial" w:cs="Arial"/>
          <w:szCs w:val="24"/>
        </w:rPr>
      </w:pPr>
    </w:p>
    <w:p w:rsidR="006F3D92" w:rsidRPr="00624E6C" w:rsidRDefault="006F3D92" w:rsidP="006F3D92">
      <w:pPr>
        <w:pStyle w:val="afff1"/>
        <w:jc w:val="center"/>
        <w:rPr>
          <w:rFonts w:ascii="Arial" w:hAnsi="Arial" w:cs="Arial"/>
          <w:szCs w:val="24"/>
        </w:rPr>
      </w:pPr>
      <w:r w:rsidRPr="00624E6C">
        <w:rPr>
          <w:rFonts w:ascii="Arial" w:hAnsi="Arial" w:cs="Arial"/>
          <w:szCs w:val="24"/>
        </w:rPr>
        <w:t xml:space="preserve">31 августа 2017 года                                                    </w:t>
      </w:r>
      <w:r w:rsidRPr="00624E6C">
        <w:rPr>
          <w:rFonts w:ascii="Arial" w:hAnsi="Arial" w:cs="Arial"/>
          <w:szCs w:val="24"/>
        </w:rPr>
        <w:tab/>
      </w:r>
      <w:r w:rsidRPr="00624E6C">
        <w:rPr>
          <w:rFonts w:ascii="Arial" w:hAnsi="Arial" w:cs="Arial"/>
          <w:szCs w:val="24"/>
        </w:rPr>
        <w:tab/>
      </w:r>
      <w:r w:rsidRPr="00624E6C">
        <w:rPr>
          <w:rFonts w:ascii="Arial" w:hAnsi="Arial" w:cs="Arial"/>
          <w:szCs w:val="24"/>
        </w:rPr>
        <w:tab/>
        <w:t xml:space="preserve"> №14-102     </w:t>
      </w:r>
    </w:p>
    <w:p w:rsidR="006F3D92" w:rsidRPr="00624E6C" w:rsidRDefault="006F3D92" w:rsidP="006F3D92">
      <w:pPr>
        <w:pStyle w:val="afff1"/>
        <w:jc w:val="center"/>
        <w:rPr>
          <w:rFonts w:ascii="Arial" w:eastAsia="Times New Roman" w:hAnsi="Arial" w:cs="Arial"/>
          <w:szCs w:val="24"/>
          <w:lang w:eastAsia="ru-RU"/>
        </w:rPr>
      </w:pPr>
    </w:p>
    <w:p w:rsidR="006F3D92" w:rsidRPr="00624E6C" w:rsidRDefault="006F3D92" w:rsidP="006F3D92">
      <w:pPr>
        <w:jc w:val="center"/>
        <w:rPr>
          <w:rFonts w:ascii="Arial" w:hAnsi="Arial" w:cs="Arial"/>
          <w:color w:val="0F243E" w:themeColor="text2" w:themeShade="80"/>
          <w:sz w:val="24"/>
          <w:szCs w:val="24"/>
        </w:rPr>
      </w:pPr>
      <w:r w:rsidRPr="00624E6C">
        <w:rPr>
          <w:rFonts w:ascii="Arial" w:hAnsi="Arial" w:cs="Arial"/>
          <w:bCs/>
          <w:sz w:val="24"/>
          <w:szCs w:val="24"/>
        </w:rPr>
        <w:t xml:space="preserve"> О ПРАВИЛАХ ЗЕМЛЕПОЛЬЗОВАНИЯ И ЗАСТРОЙКИ </w:t>
      </w:r>
      <w:r w:rsidRPr="00624E6C">
        <w:rPr>
          <w:rFonts w:ascii="Arial" w:hAnsi="Arial" w:cs="Arial"/>
          <w:color w:val="0F243E" w:themeColor="text2" w:themeShade="80"/>
          <w:sz w:val="24"/>
          <w:szCs w:val="24"/>
        </w:rPr>
        <w:t>МУНИЦИПАЛЬНОГО ОБРАЗОВАНИЯ</w:t>
      </w:r>
    </w:p>
    <w:p w:rsidR="006F3D92" w:rsidRPr="00624E6C" w:rsidRDefault="006F3D92" w:rsidP="006F3D92">
      <w:pPr>
        <w:jc w:val="center"/>
        <w:rPr>
          <w:rFonts w:ascii="Arial" w:hAnsi="Arial" w:cs="Arial"/>
          <w:color w:val="0F243E" w:themeColor="text2" w:themeShade="80"/>
          <w:sz w:val="24"/>
          <w:szCs w:val="24"/>
        </w:rPr>
      </w:pPr>
      <w:r w:rsidRPr="00624E6C">
        <w:rPr>
          <w:rFonts w:ascii="Arial" w:hAnsi="Arial" w:cs="Arial"/>
          <w:color w:val="0F243E" w:themeColor="text2" w:themeShade="80"/>
          <w:sz w:val="24"/>
          <w:szCs w:val="24"/>
        </w:rPr>
        <w:t>БОГОТОЛЬСКИЙ СЕЛЬСОВЕТ</w:t>
      </w:r>
    </w:p>
    <w:p w:rsidR="006F3D92" w:rsidRDefault="006F3D92" w:rsidP="006F3D92">
      <w:pPr>
        <w:pStyle w:val="afff1"/>
        <w:tabs>
          <w:tab w:val="left" w:pos="1276"/>
        </w:tabs>
        <w:jc w:val="center"/>
        <w:rPr>
          <w:rFonts w:ascii="Arial" w:hAnsi="Arial" w:cs="Arial"/>
          <w:color w:val="0F243E" w:themeColor="text2" w:themeShade="80"/>
          <w:szCs w:val="24"/>
        </w:rPr>
      </w:pPr>
      <w:r w:rsidRPr="00624E6C">
        <w:rPr>
          <w:rFonts w:ascii="Arial" w:hAnsi="Arial" w:cs="Arial"/>
          <w:color w:val="0F243E" w:themeColor="text2" w:themeShade="80"/>
          <w:szCs w:val="24"/>
        </w:rPr>
        <w:t>БОГОТОЛЬСКОГО РАЙОНА КРАСНОЯРСКОГО КРАЯ</w:t>
      </w:r>
    </w:p>
    <w:p w:rsidR="00B93472" w:rsidRPr="00624E6C" w:rsidRDefault="00B93472" w:rsidP="006F3D92">
      <w:pPr>
        <w:pStyle w:val="afff1"/>
        <w:tabs>
          <w:tab w:val="left" w:pos="1276"/>
        </w:tabs>
        <w:jc w:val="center"/>
        <w:rPr>
          <w:rFonts w:ascii="Arial" w:hAnsi="Arial" w:cs="Arial"/>
          <w:szCs w:val="24"/>
        </w:rPr>
      </w:pPr>
    </w:p>
    <w:p w:rsidR="006F3D92" w:rsidRPr="00624E6C" w:rsidRDefault="00B93472" w:rsidP="006F3D92">
      <w:pPr>
        <w:pStyle w:val="afff1"/>
        <w:jc w:val="center"/>
        <w:rPr>
          <w:rFonts w:ascii="Arial" w:hAnsi="Arial" w:cs="Arial"/>
          <w:szCs w:val="24"/>
        </w:rPr>
      </w:pPr>
      <w:r w:rsidRPr="00097F9A">
        <w:rPr>
          <w:rFonts w:ascii="Arial" w:hAnsi="Arial" w:cs="Arial"/>
          <w:szCs w:val="24"/>
        </w:rPr>
        <w:t>(в редакции Решени</w:t>
      </w:r>
      <w:r>
        <w:rPr>
          <w:rFonts w:ascii="Arial" w:hAnsi="Arial" w:cs="Arial"/>
          <w:szCs w:val="24"/>
        </w:rPr>
        <w:t>й</w:t>
      </w:r>
      <w:r w:rsidRPr="00097F9A">
        <w:rPr>
          <w:rFonts w:ascii="Arial" w:hAnsi="Arial" w:cs="Arial"/>
          <w:szCs w:val="24"/>
        </w:rPr>
        <w:t xml:space="preserve"> Боготольского районного совета депутатов от 30.05.2019 №29-21</w:t>
      </w:r>
      <w:r>
        <w:rPr>
          <w:rFonts w:ascii="Arial" w:hAnsi="Arial" w:cs="Arial"/>
          <w:szCs w:val="24"/>
        </w:rPr>
        <w:t>3, от 27.03.2020 №38-281</w:t>
      </w:r>
      <w:r w:rsidRPr="00E50F27">
        <w:rPr>
          <w:rFonts w:ascii="Arial" w:hAnsi="Arial" w:cs="Arial"/>
          <w:szCs w:val="24"/>
        </w:rPr>
        <w:t>)</w:t>
      </w:r>
    </w:p>
    <w:p w:rsidR="006F3D92" w:rsidRPr="00624E6C" w:rsidRDefault="006F3D92" w:rsidP="00624E6C">
      <w:pPr>
        <w:pStyle w:val="afff1"/>
        <w:ind w:firstLine="709"/>
        <w:jc w:val="center"/>
        <w:rPr>
          <w:rFonts w:ascii="Arial" w:hAnsi="Arial" w:cs="Arial"/>
          <w:szCs w:val="24"/>
        </w:rPr>
      </w:pPr>
    </w:p>
    <w:p w:rsidR="006F3D92" w:rsidRPr="00624E6C" w:rsidRDefault="006F3D92" w:rsidP="00624E6C">
      <w:pPr>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В соответствии с Федеральным </w:t>
      </w:r>
      <w:hyperlink r:id="rId8" w:history="1">
        <w:r w:rsidRPr="00624E6C">
          <w:rPr>
            <w:rFonts w:ascii="Arial" w:hAnsi="Arial" w:cs="Arial"/>
            <w:sz w:val="24"/>
            <w:szCs w:val="24"/>
          </w:rPr>
          <w:t>законом</w:t>
        </w:r>
      </w:hyperlink>
      <w:r w:rsidRPr="00624E6C">
        <w:rPr>
          <w:rFonts w:ascii="Arial" w:hAnsi="Arial" w:cs="Arial"/>
          <w:sz w:val="24"/>
          <w:szCs w:val="24"/>
        </w:rPr>
        <w:t xml:space="preserve"> от 06.10.2003 N 131-ФЗ «Об общих принципах организации местного самоуправления в Российской Федерации», Градостроительным кодексом РФ, Земельным Кодексом РФ,  рассмотрев протокол публичных слушаний в части раздела «Градостроительные регламенты», руководствуясь </w:t>
      </w:r>
      <w:hyperlink r:id="rId9" w:history="1">
        <w:r w:rsidRPr="00624E6C">
          <w:rPr>
            <w:rFonts w:ascii="Arial" w:hAnsi="Arial" w:cs="Arial"/>
            <w:sz w:val="24"/>
            <w:szCs w:val="24"/>
          </w:rPr>
          <w:t>Уставом</w:t>
        </w:r>
      </w:hyperlink>
      <w:r w:rsidRPr="00624E6C">
        <w:rPr>
          <w:rFonts w:ascii="Arial" w:hAnsi="Arial" w:cs="Arial"/>
          <w:sz w:val="24"/>
          <w:szCs w:val="24"/>
        </w:rPr>
        <w:t xml:space="preserve"> Боготольского района Красноярского края, Боготольский районный Совет депутатов РЕШИЛ:</w:t>
      </w:r>
    </w:p>
    <w:p w:rsidR="006F3D92" w:rsidRPr="00624E6C" w:rsidRDefault="006F3D92" w:rsidP="00624E6C">
      <w:pPr>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1. </w:t>
      </w:r>
      <w:r w:rsidRPr="00624E6C">
        <w:rPr>
          <w:rFonts w:ascii="Arial" w:hAnsi="Arial" w:cs="Arial"/>
          <w:bCs/>
          <w:sz w:val="24"/>
          <w:szCs w:val="24"/>
        </w:rPr>
        <w:t xml:space="preserve">Утвердить Правила землепользования и застройки </w:t>
      </w:r>
      <w:r w:rsidRPr="00624E6C">
        <w:rPr>
          <w:rFonts w:ascii="Arial" w:hAnsi="Arial" w:cs="Arial"/>
          <w:color w:val="0F243E" w:themeColor="text2" w:themeShade="80"/>
          <w:sz w:val="24"/>
          <w:szCs w:val="24"/>
        </w:rPr>
        <w:t>муниципального образования Боготольский сельсовет Боготольского района Красноярского края</w:t>
      </w:r>
      <w:r w:rsidRPr="00624E6C">
        <w:rPr>
          <w:rFonts w:ascii="Arial" w:hAnsi="Arial" w:cs="Arial"/>
          <w:bCs/>
          <w:sz w:val="24"/>
          <w:szCs w:val="24"/>
        </w:rPr>
        <w:t xml:space="preserve"> согласно приложению.</w:t>
      </w:r>
    </w:p>
    <w:p w:rsidR="006F3D92" w:rsidRPr="00624E6C" w:rsidRDefault="006F3D92" w:rsidP="00624E6C">
      <w:pPr>
        <w:autoSpaceDE w:val="0"/>
        <w:autoSpaceDN w:val="0"/>
        <w:adjustRightInd w:val="0"/>
        <w:ind w:firstLine="709"/>
        <w:contextualSpacing/>
        <w:jc w:val="both"/>
        <w:rPr>
          <w:rFonts w:ascii="Arial" w:hAnsi="Arial" w:cs="Arial"/>
          <w:sz w:val="24"/>
          <w:szCs w:val="24"/>
        </w:rPr>
      </w:pPr>
      <w:r w:rsidRPr="00624E6C">
        <w:rPr>
          <w:rFonts w:ascii="Arial" w:hAnsi="Arial" w:cs="Arial"/>
          <w:sz w:val="24"/>
          <w:szCs w:val="24"/>
        </w:rPr>
        <w:t xml:space="preserve">2. </w:t>
      </w:r>
      <w:r w:rsidRPr="00624E6C">
        <w:rPr>
          <w:rFonts w:ascii="Arial" w:hAnsi="Arial" w:cs="Arial"/>
          <w:bCs/>
          <w:sz w:val="24"/>
          <w:szCs w:val="24"/>
        </w:rPr>
        <w:t>Решение Боготольского районного Совета депутатов от 05.04.2013 № 27-174 «О ПРАВИЛАХ ЗЕМЛЕПОЛЬЗОВАНИЯ И ЗАСТРОЙКИ ТЕРРИТОРИИ БОГОТОЛЬСКОГО СЕЛЬСОВЕТА» признать утратившим силу.</w:t>
      </w:r>
      <w:r w:rsidRPr="00624E6C">
        <w:rPr>
          <w:rFonts w:ascii="Arial" w:hAnsi="Arial" w:cs="Arial"/>
          <w:sz w:val="24"/>
          <w:szCs w:val="24"/>
        </w:rPr>
        <w:t xml:space="preserve"> </w:t>
      </w:r>
    </w:p>
    <w:p w:rsidR="006F3D92" w:rsidRPr="00624E6C" w:rsidRDefault="006F3D92" w:rsidP="00624E6C">
      <w:pPr>
        <w:pStyle w:val="afff1"/>
        <w:ind w:firstLine="709"/>
        <w:jc w:val="both"/>
        <w:rPr>
          <w:rFonts w:ascii="Arial" w:eastAsia="Times New Roman" w:hAnsi="Arial" w:cs="Arial"/>
          <w:szCs w:val="24"/>
          <w:lang w:eastAsia="ru-RU"/>
        </w:rPr>
      </w:pPr>
      <w:r w:rsidRPr="00624E6C">
        <w:rPr>
          <w:rFonts w:ascii="Arial" w:eastAsia="Times New Roman" w:hAnsi="Arial" w:cs="Arial"/>
          <w:szCs w:val="24"/>
          <w:lang w:eastAsia="ru-RU"/>
        </w:rPr>
        <w:t xml:space="preserve">3. </w:t>
      </w:r>
      <w:proofErr w:type="gramStart"/>
      <w:r w:rsidRPr="00624E6C">
        <w:rPr>
          <w:rFonts w:ascii="Arial" w:eastAsia="Times New Roman" w:hAnsi="Arial" w:cs="Arial"/>
          <w:szCs w:val="24"/>
          <w:lang w:eastAsia="ru-RU"/>
        </w:rPr>
        <w:t>Контроль за</w:t>
      </w:r>
      <w:proofErr w:type="gramEnd"/>
      <w:r w:rsidRPr="00624E6C">
        <w:rPr>
          <w:rFonts w:ascii="Arial" w:eastAsia="Times New Roman" w:hAnsi="Arial" w:cs="Arial"/>
          <w:szCs w:val="24"/>
          <w:lang w:eastAsia="ru-RU"/>
        </w:rPr>
        <w:t xml:space="preserve"> исполнением Решения возложить на постоянную комиссию по законодательству, местному самоуправлению и социальным вопросам (Председатель – Петрова Н.Б.).</w:t>
      </w:r>
    </w:p>
    <w:p w:rsidR="006F3D92" w:rsidRPr="003731E7" w:rsidRDefault="006F3D92" w:rsidP="00624E6C">
      <w:pPr>
        <w:pStyle w:val="afff1"/>
        <w:ind w:firstLine="709"/>
        <w:jc w:val="both"/>
        <w:rPr>
          <w:rFonts w:ascii="Arial" w:eastAsia="Times New Roman" w:hAnsi="Arial" w:cs="Arial"/>
          <w:szCs w:val="24"/>
          <w:lang w:eastAsia="ru-RU"/>
        </w:rPr>
      </w:pPr>
      <w:r w:rsidRPr="00624E6C">
        <w:rPr>
          <w:rFonts w:ascii="Arial" w:hAnsi="Arial" w:cs="Arial"/>
          <w:szCs w:val="24"/>
        </w:rPr>
        <w:t xml:space="preserve">4.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0" w:history="1">
        <w:r w:rsidRPr="003731E7">
          <w:rPr>
            <w:rStyle w:val="ac"/>
            <w:rFonts w:ascii="Arial" w:hAnsi="Arial" w:cs="Arial"/>
            <w:color w:val="auto"/>
            <w:szCs w:val="24"/>
            <w:u w:val="none"/>
          </w:rPr>
          <w:t>www.bogotol-r.ru</w:t>
        </w:r>
      </w:hyperlink>
      <w:r w:rsidRPr="003731E7">
        <w:rPr>
          <w:rFonts w:ascii="Arial" w:hAnsi="Arial" w:cs="Arial"/>
          <w:szCs w:val="24"/>
        </w:rPr>
        <w:t>.</w:t>
      </w:r>
    </w:p>
    <w:p w:rsidR="006F3D92" w:rsidRDefault="006F3D92" w:rsidP="00624E6C">
      <w:pPr>
        <w:pStyle w:val="afff1"/>
        <w:ind w:firstLine="709"/>
        <w:jc w:val="both"/>
        <w:rPr>
          <w:sz w:val="28"/>
          <w:szCs w:val="28"/>
        </w:rPr>
      </w:pPr>
      <w:r w:rsidRPr="00624E6C">
        <w:rPr>
          <w:rFonts w:ascii="Arial" w:hAnsi="Arial" w:cs="Arial"/>
          <w:szCs w:val="24"/>
        </w:rPr>
        <w:t>5. Решение вступает в силу после официального опубликования.</w:t>
      </w:r>
    </w:p>
    <w:p w:rsidR="006F3D92" w:rsidRPr="00E55154" w:rsidRDefault="006F3D92" w:rsidP="006F3D92">
      <w:pPr>
        <w:pStyle w:val="afff1"/>
        <w:ind w:firstLine="708"/>
        <w:jc w:val="both"/>
        <w:rPr>
          <w:sz w:val="28"/>
          <w:szCs w:val="28"/>
        </w:rPr>
      </w:pPr>
    </w:p>
    <w:p w:rsidR="006F3D92" w:rsidRDefault="006F3D92" w:rsidP="006F3D92">
      <w:pPr>
        <w:pStyle w:val="afff1"/>
        <w:jc w:val="both"/>
        <w:rPr>
          <w:sz w:val="28"/>
          <w:szCs w:val="28"/>
        </w:rPr>
      </w:pPr>
    </w:p>
    <w:tbl>
      <w:tblPr>
        <w:tblW w:w="9606" w:type="dxa"/>
        <w:tblLook w:val="04A0"/>
      </w:tblPr>
      <w:tblGrid>
        <w:gridCol w:w="5353"/>
        <w:gridCol w:w="4253"/>
      </w:tblGrid>
      <w:tr w:rsidR="006F3D92" w:rsidRPr="00624E6C" w:rsidTr="006F3D92">
        <w:tc>
          <w:tcPr>
            <w:tcW w:w="5353" w:type="dxa"/>
            <w:shd w:val="clear" w:color="auto" w:fill="auto"/>
          </w:tcPr>
          <w:p w:rsidR="006F3D92" w:rsidRPr="00624E6C" w:rsidRDefault="006F3D92" w:rsidP="006F3D92">
            <w:pPr>
              <w:tabs>
                <w:tab w:val="left" w:pos="1410"/>
              </w:tabs>
              <w:autoSpaceDE w:val="0"/>
              <w:autoSpaceDN w:val="0"/>
              <w:adjustRightInd w:val="0"/>
              <w:contextualSpacing/>
              <w:outlineLvl w:val="0"/>
              <w:rPr>
                <w:rFonts w:ascii="Arial" w:hAnsi="Arial" w:cs="Arial"/>
                <w:sz w:val="24"/>
                <w:szCs w:val="24"/>
              </w:rPr>
            </w:pPr>
            <w:r w:rsidRPr="00624E6C">
              <w:rPr>
                <w:rFonts w:ascii="Arial" w:hAnsi="Arial" w:cs="Arial"/>
                <w:sz w:val="24"/>
                <w:szCs w:val="24"/>
              </w:rPr>
              <w:t xml:space="preserve">Председатель Боготольского </w:t>
            </w:r>
          </w:p>
          <w:p w:rsidR="006F3D92" w:rsidRPr="00624E6C" w:rsidRDefault="006F3D92" w:rsidP="006F3D92">
            <w:pPr>
              <w:tabs>
                <w:tab w:val="left" w:pos="1410"/>
              </w:tabs>
              <w:autoSpaceDE w:val="0"/>
              <w:autoSpaceDN w:val="0"/>
              <w:adjustRightInd w:val="0"/>
              <w:contextualSpacing/>
              <w:outlineLvl w:val="0"/>
              <w:rPr>
                <w:rFonts w:ascii="Arial" w:hAnsi="Arial" w:cs="Arial"/>
                <w:sz w:val="24"/>
                <w:szCs w:val="24"/>
              </w:rPr>
            </w:pPr>
            <w:r w:rsidRPr="00624E6C">
              <w:rPr>
                <w:rFonts w:ascii="Arial" w:hAnsi="Arial" w:cs="Arial"/>
                <w:sz w:val="24"/>
                <w:szCs w:val="24"/>
              </w:rPr>
              <w:t>районного Совета депутатов</w:t>
            </w:r>
          </w:p>
        </w:tc>
        <w:tc>
          <w:tcPr>
            <w:tcW w:w="4253" w:type="dxa"/>
            <w:shd w:val="clear" w:color="auto" w:fill="auto"/>
          </w:tcPr>
          <w:p w:rsidR="006F3D92" w:rsidRPr="00624E6C" w:rsidRDefault="006F3D92" w:rsidP="006F3D92">
            <w:pPr>
              <w:tabs>
                <w:tab w:val="left" w:pos="1410"/>
              </w:tabs>
              <w:autoSpaceDE w:val="0"/>
              <w:autoSpaceDN w:val="0"/>
              <w:adjustRightInd w:val="0"/>
              <w:contextualSpacing/>
              <w:outlineLvl w:val="0"/>
              <w:rPr>
                <w:rFonts w:ascii="Arial" w:hAnsi="Arial" w:cs="Arial"/>
                <w:sz w:val="24"/>
                <w:szCs w:val="24"/>
              </w:rPr>
            </w:pPr>
            <w:r w:rsidRPr="00624E6C">
              <w:rPr>
                <w:rFonts w:ascii="Arial" w:hAnsi="Arial" w:cs="Arial"/>
                <w:sz w:val="24"/>
                <w:szCs w:val="24"/>
              </w:rPr>
              <w:t xml:space="preserve">       Глава </w:t>
            </w:r>
          </w:p>
          <w:p w:rsidR="006F3D92" w:rsidRPr="00624E6C" w:rsidRDefault="006F3D92" w:rsidP="006F3D92">
            <w:pPr>
              <w:tabs>
                <w:tab w:val="left" w:pos="1410"/>
              </w:tabs>
              <w:autoSpaceDE w:val="0"/>
              <w:autoSpaceDN w:val="0"/>
              <w:adjustRightInd w:val="0"/>
              <w:contextualSpacing/>
              <w:outlineLvl w:val="0"/>
              <w:rPr>
                <w:rFonts w:ascii="Arial" w:hAnsi="Arial" w:cs="Arial"/>
                <w:sz w:val="24"/>
                <w:szCs w:val="24"/>
              </w:rPr>
            </w:pPr>
            <w:r w:rsidRPr="00624E6C">
              <w:rPr>
                <w:rFonts w:ascii="Arial" w:hAnsi="Arial" w:cs="Arial"/>
                <w:sz w:val="24"/>
                <w:szCs w:val="24"/>
              </w:rPr>
              <w:t xml:space="preserve">       Боготольского района</w:t>
            </w:r>
          </w:p>
        </w:tc>
      </w:tr>
      <w:tr w:rsidR="006F3D92" w:rsidRPr="00624E6C" w:rsidTr="006F3D92">
        <w:tc>
          <w:tcPr>
            <w:tcW w:w="5353" w:type="dxa"/>
            <w:shd w:val="clear" w:color="auto" w:fill="auto"/>
          </w:tcPr>
          <w:p w:rsidR="006F3D92" w:rsidRPr="00624E6C" w:rsidRDefault="006F3D92" w:rsidP="006F3D92">
            <w:pPr>
              <w:tabs>
                <w:tab w:val="left" w:pos="1410"/>
              </w:tabs>
              <w:autoSpaceDE w:val="0"/>
              <w:autoSpaceDN w:val="0"/>
              <w:adjustRightInd w:val="0"/>
              <w:contextualSpacing/>
              <w:outlineLvl w:val="0"/>
              <w:rPr>
                <w:rFonts w:ascii="Arial" w:hAnsi="Arial" w:cs="Arial"/>
                <w:sz w:val="24"/>
                <w:szCs w:val="24"/>
              </w:rPr>
            </w:pPr>
          </w:p>
          <w:p w:rsidR="006F3D92" w:rsidRPr="00624E6C" w:rsidRDefault="006F3D92" w:rsidP="006F3D92">
            <w:pPr>
              <w:tabs>
                <w:tab w:val="left" w:pos="1410"/>
              </w:tabs>
              <w:autoSpaceDE w:val="0"/>
              <w:autoSpaceDN w:val="0"/>
              <w:adjustRightInd w:val="0"/>
              <w:contextualSpacing/>
              <w:outlineLvl w:val="0"/>
              <w:rPr>
                <w:rFonts w:ascii="Arial" w:hAnsi="Arial" w:cs="Arial"/>
                <w:sz w:val="24"/>
                <w:szCs w:val="24"/>
              </w:rPr>
            </w:pPr>
            <w:r w:rsidRPr="00624E6C">
              <w:rPr>
                <w:rFonts w:ascii="Arial" w:hAnsi="Arial" w:cs="Arial"/>
                <w:sz w:val="24"/>
                <w:szCs w:val="24"/>
              </w:rPr>
              <w:t>______________ Р.Р. Бикбаев</w:t>
            </w:r>
          </w:p>
        </w:tc>
        <w:tc>
          <w:tcPr>
            <w:tcW w:w="4253" w:type="dxa"/>
            <w:shd w:val="clear" w:color="auto" w:fill="auto"/>
          </w:tcPr>
          <w:p w:rsidR="006F3D92" w:rsidRPr="00624E6C" w:rsidRDefault="006F3D92" w:rsidP="006F3D92">
            <w:pPr>
              <w:tabs>
                <w:tab w:val="left" w:pos="1410"/>
              </w:tabs>
              <w:autoSpaceDE w:val="0"/>
              <w:autoSpaceDN w:val="0"/>
              <w:adjustRightInd w:val="0"/>
              <w:contextualSpacing/>
              <w:jc w:val="right"/>
              <w:outlineLvl w:val="0"/>
              <w:rPr>
                <w:rFonts w:ascii="Arial" w:hAnsi="Arial" w:cs="Arial"/>
                <w:sz w:val="24"/>
                <w:szCs w:val="24"/>
              </w:rPr>
            </w:pPr>
          </w:p>
          <w:p w:rsidR="006F3D92" w:rsidRPr="00624E6C" w:rsidRDefault="006F3D92" w:rsidP="006F3D92">
            <w:pPr>
              <w:tabs>
                <w:tab w:val="left" w:pos="1410"/>
              </w:tabs>
              <w:autoSpaceDE w:val="0"/>
              <w:autoSpaceDN w:val="0"/>
              <w:adjustRightInd w:val="0"/>
              <w:contextualSpacing/>
              <w:outlineLvl w:val="0"/>
              <w:rPr>
                <w:rFonts w:ascii="Arial" w:hAnsi="Arial" w:cs="Arial"/>
                <w:sz w:val="24"/>
                <w:szCs w:val="24"/>
              </w:rPr>
            </w:pPr>
            <w:r w:rsidRPr="00624E6C">
              <w:rPr>
                <w:rFonts w:ascii="Arial" w:hAnsi="Arial" w:cs="Arial"/>
                <w:sz w:val="24"/>
                <w:szCs w:val="24"/>
              </w:rPr>
              <w:t xml:space="preserve">        _______________ А.В. Белов</w:t>
            </w:r>
          </w:p>
        </w:tc>
      </w:tr>
    </w:tb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6F3D92" w:rsidRPr="00624E6C" w:rsidTr="006F3D92">
        <w:tc>
          <w:tcPr>
            <w:tcW w:w="4785" w:type="dxa"/>
          </w:tcPr>
          <w:p w:rsidR="006F3D92" w:rsidRPr="00624E6C" w:rsidRDefault="006F3D92" w:rsidP="006F3D92">
            <w:pPr>
              <w:autoSpaceDE w:val="0"/>
              <w:autoSpaceDN w:val="0"/>
              <w:adjustRightInd w:val="0"/>
              <w:jc w:val="both"/>
              <w:rPr>
                <w:rFonts w:ascii="Arial" w:hAnsi="Arial" w:cs="Arial"/>
                <w:sz w:val="24"/>
                <w:szCs w:val="24"/>
              </w:rPr>
            </w:pPr>
          </w:p>
        </w:tc>
        <w:tc>
          <w:tcPr>
            <w:tcW w:w="4786" w:type="dxa"/>
          </w:tcPr>
          <w:p w:rsidR="006F3D92" w:rsidRPr="00624E6C" w:rsidRDefault="006F3D92" w:rsidP="006F3D92">
            <w:pPr>
              <w:autoSpaceDE w:val="0"/>
              <w:autoSpaceDN w:val="0"/>
              <w:adjustRightInd w:val="0"/>
              <w:jc w:val="both"/>
              <w:rPr>
                <w:rFonts w:ascii="Arial" w:hAnsi="Arial" w:cs="Arial"/>
                <w:sz w:val="24"/>
                <w:szCs w:val="24"/>
              </w:rPr>
            </w:pPr>
          </w:p>
        </w:tc>
      </w:tr>
    </w:tbl>
    <w:p w:rsidR="006F3D92" w:rsidRDefault="006F3D92" w:rsidP="006F3D92">
      <w:pPr>
        <w:ind w:firstLine="709"/>
        <w:jc w:val="center"/>
        <w:rPr>
          <w:sz w:val="24"/>
          <w:szCs w:val="24"/>
        </w:rPr>
      </w:pPr>
    </w:p>
    <w:p w:rsidR="00624E6C" w:rsidRDefault="00624E6C" w:rsidP="006F3D92">
      <w:pPr>
        <w:ind w:firstLine="709"/>
        <w:jc w:val="center"/>
        <w:rPr>
          <w:sz w:val="24"/>
          <w:szCs w:val="24"/>
        </w:rPr>
      </w:pPr>
    </w:p>
    <w:p w:rsidR="00624E6C" w:rsidRDefault="00624E6C" w:rsidP="006F3D92">
      <w:pPr>
        <w:ind w:firstLine="709"/>
        <w:jc w:val="center"/>
        <w:rPr>
          <w:sz w:val="24"/>
          <w:szCs w:val="24"/>
        </w:rPr>
      </w:pPr>
    </w:p>
    <w:p w:rsidR="00624E6C" w:rsidRDefault="00624E6C" w:rsidP="006F3D92">
      <w:pPr>
        <w:ind w:firstLine="709"/>
        <w:jc w:val="center"/>
        <w:rPr>
          <w:sz w:val="24"/>
          <w:szCs w:val="24"/>
        </w:rPr>
      </w:pPr>
    </w:p>
    <w:p w:rsidR="00624E6C" w:rsidRDefault="00624E6C" w:rsidP="006F3D92">
      <w:pPr>
        <w:ind w:firstLine="709"/>
        <w:jc w:val="center"/>
        <w:rPr>
          <w:sz w:val="24"/>
          <w:szCs w:val="24"/>
        </w:rPr>
      </w:pPr>
    </w:p>
    <w:p w:rsidR="00624E6C" w:rsidRDefault="00624E6C" w:rsidP="006F3D92">
      <w:pPr>
        <w:ind w:firstLine="709"/>
        <w:jc w:val="center"/>
        <w:rPr>
          <w:sz w:val="24"/>
          <w:szCs w:val="24"/>
        </w:rPr>
      </w:pPr>
    </w:p>
    <w:p w:rsidR="00624E6C" w:rsidRDefault="00624E6C" w:rsidP="006F3D92">
      <w:pPr>
        <w:ind w:firstLine="709"/>
        <w:jc w:val="center"/>
        <w:rPr>
          <w:sz w:val="24"/>
          <w:szCs w:val="24"/>
        </w:rPr>
      </w:pPr>
    </w:p>
    <w:p w:rsidR="00624E6C" w:rsidRDefault="00624E6C" w:rsidP="006F3D92">
      <w:pPr>
        <w:ind w:firstLine="709"/>
        <w:jc w:val="center"/>
        <w:rPr>
          <w:sz w:val="24"/>
          <w:szCs w:val="24"/>
        </w:rPr>
      </w:pPr>
    </w:p>
    <w:p w:rsidR="00624E6C" w:rsidRDefault="00624E6C" w:rsidP="006F3D92">
      <w:pPr>
        <w:ind w:firstLine="709"/>
        <w:jc w:val="center"/>
        <w:rPr>
          <w:sz w:val="24"/>
          <w:szCs w:val="24"/>
        </w:rPr>
      </w:pPr>
    </w:p>
    <w:p w:rsidR="00624E6C" w:rsidRDefault="00624E6C" w:rsidP="006F3D92">
      <w:pPr>
        <w:ind w:firstLine="709"/>
        <w:jc w:val="center"/>
        <w:rPr>
          <w:sz w:val="24"/>
          <w:szCs w:val="24"/>
        </w:rPr>
      </w:pPr>
    </w:p>
    <w:p w:rsidR="006F3D92" w:rsidRDefault="006F3D92" w:rsidP="00933208">
      <w:pPr>
        <w:ind w:firstLine="709"/>
        <w:jc w:val="right"/>
        <w:rPr>
          <w:sz w:val="24"/>
          <w:szCs w:val="24"/>
        </w:rPr>
      </w:pPr>
    </w:p>
    <w:p w:rsidR="00933208" w:rsidRPr="00624E6C" w:rsidRDefault="00933208" w:rsidP="00933208">
      <w:pPr>
        <w:ind w:firstLine="709"/>
        <w:jc w:val="right"/>
        <w:rPr>
          <w:rFonts w:ascii="Arial" w:hAnsi="Arial" w:cs="Arial"/>
          <w:sz w:val="24"/>
          <w:szCs w:val="24"/>
        </w:rPr>
      </w:pPr>
      <w:r w:rsidRPr="00624E6C">
        <w:rPr>
          <w:rFonts w:ascii="Arial" w:hAnsi="Arial" w:cs="Arial"/>
          <w:sz w:val="24"/>
          <w:szCs w:val="24"/>
        </w:rPr>
        <w:t xml:space="preserve">Приложение </w:t>
      </w:r>
      <w:proofErr w:type="gramStart"/>
      <w:r w:rsidRPr="00624E6C">
        <w:rPr>
          <w:rFonts w:ascii="Arial" w:hAnsi="Arial" w:cs="Arial"/>
          <w:sz w:val="24"/>
          <w:szCs w:val="24"/>
        </w:rPr>
        <w:t>к</w:t>
      </w:r>
      <w:proofErr w:type="gramEnd"/>
      <w:r w:rsidRPr="00624E6C">
        <w:rPr>
          <w:rFonts w:ascii="Arial" w:hAnsi="Arial" w:cs="Arial"/>
          <w:sz w:val="24"/>
          <w:szCs w:val="24"/>
        </w:rPr>
        <w:t xml:space="preserve"> </w:t>
      </w:r>
    </w:p>
    <w:p w:rsidR="00933208" w:rsidRPr="00624E6C" w:rsidRDefault="00933208" w:rsidP="00CB2522">
      <w:pPr>
        <w:ind w:firstLine="709"/>
        <w:jc w:val="right"/>
        <w:rPr>
          <w:rFonts w:ascii="Arial" w:hAnsi="Arial" w:cs="Arial"/>
          <w:sz w:val="24"/>
          <w:szCs w:val="24"/>
        </w:rPr>
      </w:pPr>
      <w:r w:rsidRPr="00624E6C">
        <w:rPr>
          <w:rFonts w:ascii="Arial" w:hAnsi="Arial" w:cs="Arial"/>
          <w:sz w:val="24"/>
          <w:szCs w:val="24"/>
        </w:rPr>
        <w:t xml:space="preserve">Решению Боготольского </w:t>
      </w:r>
      <w:proofErr w:type="gramStart"/>
      <w:r w:rsidRPr="00624E6C">
        <w:rPr>
          <w:rFonts w:ascii="Arial" w:hAnsi="Arial" w:cs="Arial"/>
          <w:sz w:val="24"/>
          <w:szCs w:val="24"/>
        </w:rPr>
        <w:t>районного</w:t>
      </w:r>
      <w:proofErr w:type="gramEnd"/>
    </w:p>
    <w:p w:rsidR="00933208" w:rsidRPr="00624E6C" w:rsidRDefault="00933208" w:rsidP="00933208">
      <w:pPr>
        <w:ind w:firstLine="709"/>
        <w:jc w:val="right"/>
        <w:rPr>
          <w:rFonts w:ascii="Arial" w:hAnsi="Arial" w:cs="Arial"/>
          <w:sz w:val="24"/>
          <w:szCs w:val="24"/>
        </w:rPr>
      </w:pPr>
      <w:r w:rsidRPr="00624E6C">
        <w:rPr>
          <w:rFonts w:ascii="Arial" w:hAnsi="Arial" w:cs="Arial"/>
          <w:sz w:val="24"/>
          <w:szCs w:val="24"/>
        </w:rPr>
        <w:t xml:space="preserve"> Совета депутатов</w:t>
      </w:r>
    </w:p>
    <w:p w:rsidR="00933208" w:rsidRPr="00624E6C" w:rsidRDefault="00933208" w:rsidP="00933208">
      <w:pPr>
        <w:ind w:firstLine="709"/>
        <w:jc w:val="right"/>
        <w:rPr>
          <w:rFonts w:ascii="Arial" w:hAnsi="Arial" w:cs="Arial"/>
          <w:sz w:val="24"/>
          <w:szCs w:val="24"/>
        </w:rPr>
      </w:pPr>
      <w:r w:rsidRPr="00624E6C">
        <w:rPr>
          <w:rFonts w:ascii="Arial" w:hAnsi="Arial" w:cs="Arial"/>
          <w:sz w:val="24"/>
          <w:szCs w:val="24"/>
        </w:rPr>
        <w:t xml:space="preserve">от </w:t>
      </w:r>
      <w:r w:rsidR="005048D2" w:rsidRPr="00624E6C">
        <w:rPr>
          <w:rFonts w:ascii="Arial" w:hAnsi="Arial" w:cs="Arial"/>
          <w:sz w:val="24"/>
          <w:szCs w:val="24"/>
        </w:rPr>
        <w:t>31</w:t>
      </w:r>
      <w:r w:rsidRPr="00624E6C">
        <w:rPr>
          <w:rFonts w:ascii="Arial" w:hAnsi="Arial" w:cs="Arial"/>
          <w:sz w:val="24"/>
          <w:szCs w:val="24"/>
        </w:rPr>
        <w:t>.08.2017г. №</w:t>
      </w:r>
      <w:r w:rsidR="005048D2" w:rsidRPr="00624E6C">
        <w:rPr>
          <w:rFonts w:ascii="Arial" w:hAnsi="Arial" w:cs="Arial"/>
          <w:sz w:val="24"/>
          <w:szCs w:val="24"/>
        </w:rPr>
        <w:t>14-102</w:t>
      </w:r>
    </w:p>
    <w:p w:rsidR="00933208" w:rsidRPr="00624E6C" w:rsidRDefault="00933208" w:rsidP="00933208">
      <w:pPr>
        <w:rPr>
          <w:rFonts w:ascii="Arial" w:hAnsi="Arial" w:cs="Arial"/>
          <w:sz w:val="24"/>
          <w:szCs w:val="24"/>
        </w:rPr>
      </w:pP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ПРАВИЛА ЗЕМЛЕПОЛЬЗОВАНИЯ И ЗАСТРОЙКИ </w:t>
      </w:r>
    </w:p>
    <w:p w:rsidR="006F3D92" w:rsidRPr="00624E6C" w:rsidRDefault="006F3D92" w:rsidP="006F3D92">
      <w:pPr>
        <w:jc w:val="center"/>
        <w:rPr>
          <w:rFonts w:ascii="Arial" w:hAnsi="Arial" w:cs="Arial"/>
          <w:sz w:val="24"/>
          <w:szCs w:val="24"/>
        </w:rPr>
      </w:pPr>
      <w:r w:rsidRPr="00624E6C">
        <w:rPr>
          <w:rFonts w:ascii="Arial" w:hAnsi="Arial" w:cs="Arial"/>
          <w:sz w:val="24"/>
          <w:szCs w:val="24"/>
        </w:rPr>
        <w:t>МУНИЦИПАЛЬНОГО ОБРАЗОВАНИЯ</w:t>
      </w: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 БОГОТОЛЬСКИЙ СЕЛЬСОВЕТ</w:t>
      </w: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 БОГОТОЛЬСКОГО РАЙОНА </w:t>
      </w:r>
    </w:p>
    <w:p w:rsidR="006F3D92" w:rsidRDefault="006F3D92" w:rsidP="006F3D92">
      <w:pPr>
        <w:jc w:val="center"/>
        <w:rPr>
          <w:rFonts w:ascii="Arial" w:hAnsi="Arial" w:cs="Arial"/>
          <w:sz w:val="24"/>
          <w:szCs w:val="24"/>
        </w:rPr>
      </w:pPr>
      <w:r w:rsidRPr="00624E6C">
        <w:rPr>
          <w:rFonts w:ascii="Arial" w:hAnsi="Arial" w:cs="Arial"/>
          <w:sz w:val="24"/>
          <w:szCs w:val="24"/>
        </w:rPr>
        <w:t>КРАСНОЯРСКОГО КРАЯ</w:t>
      </w:r>
    </w:p>
    <w:p w:rsidR="00B93472" w:rsidRPr="00624E6C" w:rsidRDefault="00B93472" w:rsidP="006F3D92">
      <w:pPr>
        <w:jc w:val="center"/>
        <w:rPr>
          <w:rFonts w:ascii="Arial" w:hAnsi="Arial" w:cs="Arial"/>
          <w:sz w:val="24"/>
          <w:szCs w:val="24"/>
        </w:rPr>
      </w:pPr>
    </w:p>
    <w:p w:rsidR="00933208" w:rsidRPr="00B93472" w:rsidRDefault="00B93472" w:rsidP="006F3D92">
      <w:pPr>
        <w:jc w:val="center"/>
        <w:rPr>
          <w:rFonts w:ascii="Arial" w:hAnsi="Arial" w:cs="Arial"/>
          <w:sz w:val="24"/>
          <w:szCs w:val="24"/>
        </w:rPr>
      </w:pPr>
      <w:r w:rsidRPr="00B93472">
        <w:rPr>
          <w:rFonts w:ascii="Arial" w:hAnsi="Arial" w:cs="Arial"/>
          <w:sz w:val="24"/>
          <w:szCs w:val="24"/>
        </w:rPr>
        <w:t>(в редакции Решений Боготольского районного совета депутатов от 30.05.2019 №29-21</w:t>
      </w:r>
      <w:r>
        <w:rPr>
          <w:rFonts w:ascii="Arial" w:hAnsi="Arial" w:cs="Arial"/>
          <w:sz w:val="24"/>
          <w:szCs w:val="24"/>
        </w:rPr>
        <w:t>3</w:t>
      </w:r>
      <w:r w:rsidRPr="00B93472">
        <w:rPr>
          <w:rFonts w:ascii="Arial" w:hAnsi="Arial" w:cs="Arial"/>
          <w:sz w:val="24"/>
          <w:szCs w:val="24"/>
        </w:rPr>
        <w:t>, от 27.03.2020 №38-28</w:t>
      </w:r>
      <w:r>
        <w:rPr>
          <w:rFonts w:ascii="Arial" w:hAnsi="Arial" w:cs="Arial"/>
          <w:sz w:val="24"/>
          <w:szCs w:val="24"/>
        </w:rPr>
        <w:t>1</w:t>
      </w:r>
      <w:r w:rsidRPr="00B93472">
        <w:rPr>
          <w:rFonts w:ascii="Arial" w:hAnsi="Arial" w:cs="Arial"/>
          <w:sz w:val="24"/>
          <w:szCs w:val="24"/>
        </w:rPr>
        <w:t>)</w:t>
      </w:r>
    </w:p>
    <w:p w:rsidR="00933208" w:rsidRPr="00624E6C" w:rsidRDefault="00933208" w:rsidP="00933208">
      <w:pPr>
        <w:rPr>
          <w:rFonts w:ascii="Arial" w:hAnsi="Arial" w:cs="Arial"/>
          <w:sz w:val="24"/>
          <w:szCs w:val="24"/>
        </w:rPr>
      </w:pPr>
    </w:p>
    <w:p w:rsidR="00933208" w:rsidRPr="00624E6C" w:rsidRDefault="00933208" w:rsidP="00CB2522">
      <w:pPr>
        <w:spacing w:before="240"/>
        <w:rPr>
          <w:rFonts w:ascii="Arial" w:hAnsi="Arial" w:cs="Arial"/>
          <w:sz w:val="24"/>
          <w:szCs w:val="24"/>
          <w:highlight w:val="yellow"/>
        </w:rPr>
      </w:pPr>
    </w:p>
    <w:p w:rsidR="00933208" w:rsidRPr="00624E6C" w:rsidRDefault="00933208" w:rsidP="00CB2522">
      <w:pPr>
        <w:ind w:firstLine="709"/>
        <w:jc w:val="both"/>
        <w:rPr>
          <w:rFonts w:ascii="Arial" w:hAnsi="Arial" w:cs="Arial"/>
          <w:sz w:val="24"/>
          <w:szCs w:val="24"/>
        </w:rPr>
      </w:pPr>
      <w:r w:rsidRPr="00624E6C">
        <w:rPr>
          <w:rFonts w:ascii="Arial" w:hAnsi="Arial" w:cs="Arial"/>
          <w:sz w:val="24"/>
          <w:szCs w:val="24"/>
        </w:rPr>
        <w:t xml:space="preserve">Правила землепользования и застройки МО </w:t>
      </w:r>
      <w:r w:rsidR="00E06F35" w:rsidRPr="00624E6C">
        <w:rPr>
          <w:rFonts w:ascii="Arial" w:hAnsi="Arial" w:cs="Arial"/>
          <w:sz w:val="24"/>
          <w:szCs w:val="24"/>
        </w:rPr>
        <w:t>Боготольский</w:t>
      </w:r>
      <w:r w:rsidRPr="00624E6C">
        <w:rPr>
          <w:rFonts w:ascii="Arial" w:hAnsi="Arial" w:cs="Arial"/>
          <w:sz w:val="24"/>
          <w:szCs w:val="24"/>
        </w:rPr>
        <w:t xml:space="preserve"> сельсовет Боготольского района Красноярского края разработаны на основании муниципального контракта № 555051 от 14.11.2016 г. заключенным с ООО «</w:t>
      </w:r>
      <w:proofErr w:type="spellStart"/>
      <w:r w:rsidRPr="00624E6C">
        <w:rPr>
          <w:rFonts w:ascii="Arial" w:hAnsi="Arial" w:cs="Arial"/>
          <w:sz w:val="24"/>
          <w:szCs w:val="24"/>
        </w:rPr>
        <w:t>СибПроект</w:t>
      </w:r>
      <w:proofErr w:type="spellEnd"/>
      <w:r w:rsidRPr="00624E6C">
        <w:rPr>
          <w:rFonts w:ascii="Arial" w:hAnsi="Arial" w:cs="Arial"/>
          <w:sz w:val="24"/>
          <w:szCs w:val="24"/>
        </w:rPr>
        <w:t>».</w:t>
      </w:r>
    </w:p>
    <w:p w:rsidR="00933208" w:rsidRPr="00624E6C" w:rsidRDefault="00933208" w:rsidP="00CB2522">
      <w:pPr>
        <w:pStyle w:val="af6"/>
        <w:ind w:left="0" w:firstLine="709"/>
        <w:jc w:val="both"/>
        <w:rPr>
          <w:rFonts w:ascii="Arial" w:hAnsi="Arial" w:cs="Arial"/>
          <w:sz w:val="24"/>
          <w:szCs w:val="24"/>
        </w:rPr>
      </w:pPr>
      <w:proofErr w:type="gramStart"/>
      <w:r w:rsidRPr="00624E6C">
        <w:rPr>
          <w:rFonts w:ascii="Arial" w:hAnsi="Arial" w:cs="Arial"/>
          <w:sz w:val="24"/>
          <w:szCs w:val="24"/>
        </w:rPr>
        <w:t xml:space="preserve">Работы по актуализации правил землепользования и застройки выполнены в рамках Государственной программы Красноярского края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 сентября 2013г. №514-п (в ред. </w:t>
      </w:r>
      <w:r w:rsidR="00F74FF1" w:rsidRPr="00624E6C">
        <w:rPr>
          <w:rFonts w:ascii="Arial" w:hAnsi="Arial" w:cs="Arial"/>
          <w:sz w:val="24"/>
          <w:szCs w:val="24"/>
        </w:rPr>
        <w:t>о</w:t>
      </w:r>
      <w:r w:rsidRPr="00624E6C">
        <w:rPr>
          <w:rFonts w:ascii="Arial" w:hAnsi="Arial" w:cs="Arial"/>
          <w:sz w:val="24"/>
          <w:szCs w:val="24"/>
        </w:rPr>
        <w:t>т 18.06.2015 №303-п</w:t>
      </w:r>
      <w:r w:rsidR="00F74FF1" w:rsidRPr="00624E6C">
        <w:rPr>
          <w:rFonts w:ascii="Arial" w:hAnsi="Arial" w:cs="Arial"/>
          <w:sz w:val="24"/>
          <w:szCs w:val="24"/>
        </w:rPr>
        <w:t>)</w:t>
      </w:r>
      <w:r w:rsidRPr="00624E6C">
        <w:rPr>
          <w:rFonts w:ascii="Arial" w:hAnsi="Arial" w:cs="Arial"/>
          <w:sz w:val="24"/>
          <w:szCs w:val="24"/>
        </w:rPr>
        <w:t>.</w:t>
      </w:r>
      <w:proofErr w:type="gramEnd"/>
    </w:p>
    <w:p w:rsidR="00933208" w:rsidRPr="00624E6C" w:rsidRDefault="00933208" w:rsidP="00CB2522">
      <w:pPr>
        <w:pStyle w:val="af6"/>
        <w:ind w:left="0" w:firstLine="709"/>
        <w:jc w:val="both"/>
        <w:rPr>
          <w:rFonts w:ascii="Arial" w:hAnsi="Arial" w:cs="Arial"/>
          <w:sz w:val="24"/>
          <w:szCs w:val="24"/>
        </w:rPr>
      </w:pPr>
      <w:r w:rsidRPr="00624E6C">
        <w:rPr>
          <w:rFonts w:ascii="Arial" w:hAnsi="Arial" w:cs="Arial"/>
          <w:sz w:val="24"/>
          <w:szCs w:val="24"/>
        </w:rPr>
        <w:t xml:space="preserve">Основной целью является приведение действующих правил землепользования и застройки в соответствии </w:t>
      </w:r>
      <w:proofErr w:type="gramStart"/>
      <w:r w:rsidRPr="00624E6C">
        <w:rPr>
          <w:rFonts w:ascii="Arial" w:hAnsi="Arial" w:cs="Arial"/>
          <w:sz w:val="24"/>
          <w:szCs w:val="24"/>
        </w:rPr>
        <w:t>с</w:t>
      </w:r>
      <w:proofErr w:type="gramEnd"/>
      <w:r w:rsidRPr="00624E6C">
        <w:rPr>
          <w:rFonts w:ascii="Arial" w:hAnsi="Arial" w:cs="Arial"/>
          <w:sz w:val="24"/>
          <w:szCs w:val="24"/>
        </w:rPr>
        <w:t>:</w:t>
      </w:r>
    </w:p>
    <w:p w:rsidR="00933208" w:rsidRPr="00624E6C" w:rsidRDefault="00933208" w:rsidP="00CB2522">
      <w:pPr>
        <w:jc w:val="both"/>
        <w:rPr>
          <w:rFonts w:ascii="Arial" w:hAnsi="Arial" w:cs="Arial"/>
          <w:sz w:val="24"/>
          <w:szCs w:val="24"/>
        </w:rPr>
      </w:pPr>
      <w:r w:rsidRPr="00624E6C">
        <w:rPr>
          <w:rFonts w:ascii="Arial" w:hAnsi="Arial" w:cs="Arial"/>
          <w:sz w:val="24"/>
          <w:szCs w:val="24"/>
        </w:rPr>
        <w:t>Приказом Министерства регионального развития Российской Федерации от 30 января 2012 г. №19 «Об утверждении требований к описанию и отображению в документах территориального планирования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933208" w:rsidRPr="00624E6C" w:rsidRDefault="00933208" w:rsidP="00CB2522">
      <w:pPr>
        <w:jc w:val="both"/>
        <w:rPr>
          <w:rFonts w:ascii="Arial" w:hAnsi="Arial" w:cs="Arial"/>
          <w:sz w:val="24"/>
          <w:szCs w:val="24"/>
        </w:rPr>
      </w:pPr>
      <w:r w:rsidRPr="00624E6C">
        <w:rPr>
          <w:rFonts w:ascii="Arial" w:hAnsi="Arial" w:cs="Arial"/>
          <w:sz w:val="24"/>
          <w:szCs w:val="24"/>
        </w:rPr>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933208" w:rsidRPr="00624E6C" w:rsidRDefault="00933208" w:rsidP="00CB2522">
      <w:pPr>
        <w:jc w:val="both"/>
        <w:rPr>
          <w:rFonts w:ascii="Arial" w:hAnsi="Arial" w:cs="Arial"/>
          <w:sz w:val="24"/>
          <w:szCs w:val="24"/>
        </w:rPr>
      </w:pPr>
    </w:p>
    <w:p w:rsidR="00933208" w:rsidRPr="00624E6C" w:rsidRDefault="00933208" w:rsidP="00CB2522">
      <w:pPr>
        <w:jc w:val="both"/>
        <w:rPr>
          <w:rFonts w:ascii="Arial" w:hAnsi="Arial" w:cs="Arial"/>
          <w:sz w:val="24"/>
          <w:szCs w:val="24"/>
        </w:rPr>
      </w:pPr>
    </w:p>
    <w:p w:rsidR="00933208" w:rsidRPr="00624E6C" w:rsidRDefault="00933208" w:rsidP="00933208">
      <w:pPr>
        <w:spacing w:before="240" w:after="240"/>
        <w:jc w:val="both"/>
        <w:rPr>
          <w:rFonts w:ascii="Arial" w:hAnsi="Arial" w:cs="Arial"/>
          <w:sz w:val="24"/>
          <w:szCs w:val="24"/>
        </w:rPr>
      </w:pPr>
    </w:p>
    <w:p w:rsidR="00933208" w:rsidRPr="00624E6C" w:rsidRDefault="00933208" w:rsidP="00933208">
      <w:pPr>
        <w:spacing w:before="240" w:after="240"/>
        <w:jc w:val="both"/>
        <w:rPr>
          <w:rFonts w:ascii="Arial" w:hAnsi="Arial" w:cs="Arial"/>
          <w:sz w:val="24"/>
          <w:szCs w:val="24"/>
        </w:rPr>
      </w:pPr>
    </w:p>
    <w:p w:rsidR="00933208" w:rsidRPr="00624E6C" w:rsidRDefault="00933208" w:rsidP="00933208">
      <w:pPr>
        <w:spacing w:before="240" w:after="240"/>
        <w:jc w:val="both"/>
        <w:rPr>
          <w:rFonts w:ascii="Arial" w:hAnsi="Arial" w:cs="Arial"/>
          <w:sz w:val="24"/>
          <w:szCs w:val="24"/>
        </w:rPr>
      </w:pPr>
    </w:p>
    <w:p w:rsidR="00933208" w:rsidRPr="00624E6C" w:rsidRDefault="00933208" w:rsidP="00933208">
      <w:pPr>
        <w:spacing w:before="240" w:after="240"/>
        <w:jc w:val="both"/>
        <w:rPr>
          <w:rFonts w:ascii="Arial" w:hAnsi="Arial" w:cs="Arial"/>
          <w:sz w:val="24"/>
          <w:szCs w:val="24"/>
        </w:rPr>
      </w:pPr>
    </w:p>
    <w:p w:rsidR="00933208" w:rsidRPr="00624E6C" w:rsidRDefault="00933208" w:rsidP="00933208">
      <w:pPr>
        <w:spacing w:before="240" w:after="240"/>
        <w:jc w:val="both"/>
        <w:rPr>
          <w:rFonts w:ascii="Arial" w:hAnsi="Arial" w:cs="Arial"/>
          <w:sz w:val="24"/>
          <w:szCs w:val="24"/>
        </w:rPr>
      </w:pPr>
    </w:p>
    <w:p w:rsidR="00933208" w:rsidRPr="00624E6C" w:rsidRDefault="00933208" w:rsidP="00933208">
      <w:pPr>
        <w:spacing w:before="240" w:after="240"/>
        <w:jc w:val="both"/>
        <w:rPr>
          <w:rFonts w:ascii="Arial" w:hAnsi="Arial" w:cs="Arial"/>
          <w:sz w:val="24"/>
          <w:szCs w:val="24"/>
        </w:rPr>
      </w:pPr>
    </w:p>
    <w:p w:rsidR="00933208" w:rsidRPr="00624E6C" w:rsidRDefault="00933208" w:rsidP="00933208">
      <w:pPr>
        <w:spacing w:before="240" w:after="240"/>
        <w:jc w:val="both"/>
        <w:rPr>
          <w:rFonts w:ascii="Arial" w:hAnsi="Arial" w:cs="Arial"/>
          <w:sz w:val="24"/>
          <w:szCs w:val="24"/>
        </w:rPr>
      </w:pPr>
    </w:p>
    <w:p w:rsidR="00E42609" w:rsidRPr="00624E6C" w:rsidRDefault="00E42609" w:rsidP="009A6A0C">
      <w:pPr>
        <w:pStyle w:val="affe"/>
        <w:spacing w:before="0"/>
        <w:jc w:val="center"/>
        <w:rPr>
          <w:rFonts w:ascii="Arial" w:hAnsi="Arial" w:cs="Arial"/>
          <w:b w:val="0"/>
          <w:color w:val="auto"/>
          <w:sz w:val="24"/>
          <w:szCs w:val="24"/>
        </w:rPr>
      </w:pPr>
      <w:r w:rsidRPr="00624E6C">
        <w:rPr>
          <w:rFonts w:ascii="Arial" w:hAnsi="Arial" w:cs="Arial"/>
          <w:b w:val="0"/>
          <w:color w:val="auto"/>
          <w:sz w:val="24"/>
          <w:szCs w:val="24"/>
        </w:rPr>
        <w:lastRenderedPageBreak/>
        <w:t>Оглавление</w:t>
      </w:r>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r w:rsidRPr="00DC2BBC">
        <w:rPr>
          <w:rFonts w:ascii="Arial" w:hAnsi="Arial" w:cs="Arial"/>
          <w:b w:val="0"/>
          <w:bCs w:val="0"/>
          <w:i/>
          <w:caps w:val="0"/>
          <w:color w:val="auto"/>
          <w:szCs w:val="24"/>
        </w:rPr>
        <w:fldChar w:fldCharType="begin"/>
      </w:r>
      <w:r w:rsidR="00E42609" w:rsidRPr="00624E6C">
        <w:rPr>
          <w:rFonts w:ascii="Arial" w:hAnsi="Arial" w:cs="Arial"/>
          <w:b w:val="0"/>
          <w:bCs w:val="0"/>
          <w:i/>
          <w:caps w:val="0"/>
          <w:color w:val="auto"/>
          <w:szCs w:val="24"/>
        </w:rPr>
        <w:instrText xml:space="preserve"> TOC \o "1-3" \h \z \u </w:instrText>
      </w:r>
      <w:r w:rsidRPr="00DC2BBC">
        <w:rPr>
          <w:rFonts w:ascii="Arial" w:hAnsi="Arial" w:cs="Arial"/>
          <w:b w:val="0"/>
          <w:bCs w:val="0"/>
          <w:i/>
          <w:caps w:val="0"/>
          <w:color w:val="auto"/>
          <w:szCs w:val="24"/>
        </w:rPr>
        <w:fldChar w:fldCharType="separate"/>
      </w:r>
      <w:hyperlink w:anchor="_Toc491435797" w:history="1">
        <w:r w:rsidR="00E06F35" w:rsidRPr="00624E6C">
          <w:rPr>
            <w:rStyle w:val="ac"/>
            <w:rFonts w:ascii="Arial" w:hAnsi="Arial" w:cs="Arial"/>
            <w:b w:val="0"/>
            <w:noProof/>
            <w:szCs w:val="24"/>
          </w:rPr>
          <w:t xml:space="preserve">РАЗДЕЛ </w:t>
        </w:r>
        <w:r w:rsidR="00E06F35" w:rsidRPr="00624E6C">
          <w:rPr>
            <w:rStyle w:val="ac"/>
            <w:rFonts w:ascii="Arial" w:hAnsi="Arial" w:cs="Arial"/>
            <w:b w:val="0"/>
            <w:noProof/>
            <w:szCs w:val="24"/>
            <w:lang w:val="en-US"/>
          </w:rPr>
          <w:t>I</w:t>
        </w:r>
        <w:r w:rsidR="00E06F35" w:rsidRPr="00624E6C">
          <w:rPr>
            <w:rStyle w:val="ac"/>
            <w:rFonts w:ascii="Arial" w:hAnsi="Arial" w:cs="Arial"/>
            <w:b w:val="0"/>
            <w:noProof/>
            <w:szCs w:val="24"/>
          </w:rPr>
          <w:t>. ПОРЯДОК ПРИМЕНЕНИЯ ПРАВИЛ ЗЕМЛЕПОЛЬЗОВАНИЯ И ЗАСТРОЙКИ И ВНЕСЕНИЯ В НИХ ИЗМЕНЕНИЙ</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_Toc491435797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7</w:t>
        </w:r>
        <w:r w:rsidRPr="00624E6C">
          <w:rPr>
            <w:rFonts w:ascii="Arial" w:hAnsi="Arial" w:cs="Arial"/>
            <w:b w:val="0"/>
            <w:noProof/>
            <w:webHidden/>
            <w:szCs w:val="24"/>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798" w:history="1">
        <w:r w:rsidR="00E06F35" w:rsidRPr="00624E6C">
          <w:rPr>
            <w:rStyle w:val="ac"/>
            <w:rFonts w:ascii="Arial" w:hAnsi="Arial" w:cs="Arial"/>
            <w:b w:val="0"/>
            <w:noProof/>
            <w:szCs w:val="24"/>
          </w:rPr>
          <w:t>Глава 1. ОБЩИЕ ПОЛОЖЕНИЯ</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_Toc491435798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7</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799" w:history="1">
        <w:r w:rsidR="00E06F35" w:rsidRPr="00624E6C">
          <w:rPr>
            <w:rStyle w:val="ac"/>
            <w:rFonts w:ascii="Arial" w:hAnsi="Arial" w:cs="Arial"/>
          </w:rPr>
          <w:t>Статья 1. Основания и цели подготовки Правил землепользования и застройки Боготольского сельсовета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_Toc491435799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7</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00" w:history="1">
        <w:r w:rsidR="00E06F35" w:rsidRPr="00624E6C">
          <w:rPr>
            <w:rStyle w:val="ac"/>
            <w:rFonts w:ascii="Arial" w:hAnsi="Arial" w:cs="Arial"/>
          </w:rPr>
          <w:t>Статья 2. Основные термины и определения, используемые в Правилах</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_Toc491435800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7</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01" w:history="1">
        <w:r w:rsidR="00E06F35" w:rsidRPr="00624E6C">
          <w:rPr>
            <w:rStyle w:val="ac"/>
            <w:rFonts w:ascii="Arial" w:hAnsi="Arial" w:cs="Arial"/>
          </w:rPr>
          <w:t>Статья 3. Правовой статус и сфера применения настоящих Правил</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_Toc491435801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11</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02" w:history="1">
        <w:r w:rsidR="00E06F35" w:rsidRPr="00624E6C">
          <w:rPr>
            <w:rStyle w:val="ac"/>
            <w:rFonts w:ascii="Arial" w:hAnsi="Arial" w:cs="Arial"/>
          </w:rPr>
          <w:t>Статья 4. Цели градостроительного зонирования</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_Toc491435802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11</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03" w:history="1">
        <w:r w:rsidR="00E06F35" w:rsidRPr="00624E6C">
          <w:rPr>
            <w:rStyle w:val="ac"/>
            <w:rFonts w:ascii="Arial" w:hAnsi="Arial" w:cs="Arial"/>
          </w:rPr>
          <w:t>Статья 5. Порядок внесения изменений в настоящие Правила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_Toc491435803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Pr="00624E6C">
          <w:rPr>
            <w:rFonts w:ascii="Arial" w:hAnsi="Arial" w:cs="Arial"/>
            <w:webHidden/>
          </w:rPr>
          <w:fldChar w:fldCharType="end"/>
        </w:r>
      </w:hyperlink>
      <w:r w:rsidR="003731E7">
        <w:rPr>
          <w:rFonts w:ascii="Arial" w:hAnsi="Arial" w:cs="Arial"/>
        </w:rPr>
        <w:t>2</w:t>
      </w:r>
    </w:p>
    <w:p w:rsidR="00E06F35" w:rsidRPr="00624E6C" w:rsidRDefault="00DC2BBC" w:rsidP="009A6A0C">
      <w:pPr>
        <w:pStyle w:val="21"/>
        <w:rPr>
          <w:rFonts w:ascii="Arial" w:eastAsiaTheme="minorEastAsia" w:hAnsi="Arial" w:cs="Arial"/>
          <w:smallCaps w:val="0"/>
        </w:rPr>
      </w:pPr>
      <w:hyperlink w:anchor="_Toc491435804" w:history="1">
        <w:r w:rsidR="00E06F35" w:rsidRPr="00624E6C">
          <w:rPr>
            <w:rStyle w:val="ac"/>
            <w:rFonts w:ascii="Arial" w:hAnsi="Arial" w:cs="Arial"/>
          </w:rPr>
          <w:t>Статья 6. Объекты и субъекты градостроительных отношений</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_Toc491435804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13</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05" w:history="1">
        <w:r w:rsidR="00E06F35" w:rsidRPr="00624E6C">
          <w:rPr>
            <w:rStyle w:val="ac"/>
            <w:rFonts w:ascii="Arial" w:hAnsi="Arial" w:cs="Arial"/>
          </w:rPr>
          <w:t>Статья 7. Открытость и доступность информации о порядке землепользования и застройки</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_Toc491435805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003731E7">
          <w:rPr>
            <w:rFonts w:ascii="Arial" w:hAnsi="Arial" w:cs="Arial"/>
            <w:webHidden/>
          </w:rPr>
          <w:t>4</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06" w:history="1">
        <w:r w:rsidR="00E06F35" w:rsidRPr="00624E6C">
          <w:rPr>
            <w:rStyle w:val="ac"/>
            <w:rFonts w:ascii="Arial" w:hAnsi="Arial" w:cs="Arial"/>
            <w:b w:val="0"/>
            <w:noProof/>
            <w:szCs w:val="24"/>
          </w:rPr>
          <w:t>Глава 2 .РЕГУЛИРОВАНИЕ ЗЕМЛЕПОЛЬЗОВАНИЯ И ЗАСТРОЙКИ ОРГАНАМИ МЕСТНОГО САМОУПРАВЛЕНИЯ СЕЛЬСКОГО ПОСЕЛЕНИЯ</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_Toc491435806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14</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807" w:history="1">
        <w:r w:rsidR="00E06F35" w:rsidRPr="00624E6C">
          <w:rPr>
            <w:rStyle w:val="ac"/>
            <w:rFonts w:ascii="Arial" w:hAnsi="Arial" w:cs="Arial"/>
          </w:rPr>
          <w:t>Статья 8. Полномочия Совета депутатов в области землепользования и застройки</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_Toc491435807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003731E7">
          <w:rPr>
            <w:rFonts w:ascii="Arial" w:hAnsi="Arial" w:cs="Arial"/>
            <w:webHidden/>
          </w:rPr>
          <w:t>5</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08" w:history="1">
        <w:r w:rsidR="00E06F35" w:rsidRPr="00624E6C">
          <w:rPr>
            <w:rStyle w:val="ac"/>
            <w:rFonts w:ascii="Arial" w:hAnsi="Arial" w:cs="Arial"/>
          </w:rPr>
          <w:t>Статья 9. Полномочия администрации района в области землепользования и застройки</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_Toc491435808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003731E7">
          <w:rPr>
            <w:rFonts w:ascii="Arial" w:hAnsi="Arial" w:cs="Arial"/>
            <w:webHidden/>
          </w:rPr>
          <w:t>5</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09" w:history="1">
        <w:r w:rsidR="00E06F35" w:rsidRPr="00624E6C">
          <w:rPr>
            <w:rStyle w:val="ac"/>
            <w:rFonts w:ascii="Arial" w:hAnsi="Arial" w:cs="Arial"/>
          </w:rPr>
          <w:t>Статья 10. Полномочия органа местного самоуправления уполномоченного в области градостроительной деятельности</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_Toc491435809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003731E7">
          <w:rPr>
            <w:rFonts w:ascii="Arial" w:hAnsi="Arial" w:cs="Arial"/>
            <w:webHidden/>
          </w:rPr>
          <w:t>6</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10" w:history="1">
        <w:r w:rsidR="00E06F35" w:rsidRPr="00624E6C">
          <w:rPr>
            <w:rStyle w:val="ac"/>
            <w:rFonts w:ascii="Arial" w:hAnsi="Arial" w:cs="Arial"/>
          </w:rPr>
          <w:t>Статья 11. Полномочия комиссии по землепользованию и застройке</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_Toc491435810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003731E7">
          <w:rPr>
            <w:rFonts w:ascii="Arial" w:hAnsi="Arial" w:cs="Arial"/>
            <w:webHidden/>
          </w:rPr>
          <w:t>6</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11" w:history="1">
        <w:r w:rsidR="00E06F35" w:rsidRPr="00624E6C">
          <w:rPr>
            <w:rStyle w:val="ac"/>
            <w:rFonts w:ascii="Arial" w:hAnsi="Arial" w:cs="Arial"/>
            <w:b w:val="0"/>
            <w:noProof/>
            <w:szCs w:val="24"/>
          </w:rPr>
          <w:t>Глава 3.  ПОДГОТОВКА ДОКУМЕНТАЦИИ ПО ПЛАНИРОВКЕ ТЕРРИТОРИИ ОРГАНАМИ МЕСТНОГО САМОУПРАВЛЕНИЯ СЕЛЬСКОГО ПОСЕЛЕНИЯ</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_Toc491435811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1</w:t>
        </w:r>
        <w:r w:rsidR="003731E7">
          <w:rPr>
            <w:rFonts w:ascii="Arial" w:hAnsi="Arial" w:cs="Arial"/>
            <w:b w:val="0"/>
            <w:noProof/>
            <w:webHidden/>
            <w:szCs w:val="24"/>
          </w:rPr>
          <w:t>7</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812" w:history="1">
        <w:r w:rsidR="00E06F35" w:rsidRPr="00624E6C">
          <w:rPr>
            <w:rStyle w:val="ac"/>
            <w:rFonts w:ascii="Arial" w:hAnsi="Arial" w:cs="Arial"/>
          </w:rPr>
          <w:t>Статья 12. Назначение, виды и состав документации по планировке территории сельсовета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_Toc491435812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009D71B4">
          <w:rPr>
            <w:rFonts w:ascii="Arial" w:hAnsi="Arial" w:cs="Arial"/>
            <w:webHidden/>
          </w:rPr>
          <w:t>7</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13" w:history="1">
        <w:r w:rsidR="00E06F35" w:rsidRPr="00624E6C">
          <w:rPr>
            <w:rStyle w:val="ac"/>
            <w:rFonts w:ascii="Arial" w:hAnsi="Arial" w:cs="Arial"/>
          </w:rPr>
          <w:t>Статья 13. Порядок подготовки документации по планировке территории сельсовета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_Toc491435813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009D71B4">
          <w:rPr>
            <w:rFonts w:ascii="Arial" w:hAnsi="Arial" w:cs="Arial"/>
            <w:webHidden/>
          </w:rPr>
          <w:t>8</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14" w:history="1">
        <w:r w:rsidR="00E06F35" w:rsidRPr="00624E6C">
          <w:rPr>
            <w:rStyle w:val="ac"/>
            <w:rFonts w:ascii="Arial" w:hAnsi="Arial" w:cs="Arial"/>
          </w:rPr>
          <w:t>Статья 14. Принятие решения об утверждении или об отклонении документации по планировке территории</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_Toc491435814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1</w:t>
        </w:r>
        <w:r w:rsidR="009D71B4">
          <w:rPr>
            <w:rFonts w:ascii="Arial" w:hAnsi="Arial" w:cs="Arial"/>
            <w:webHidden/>
          </w:rPr>
          <w:t>9</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15" w:history="1">
        <w:r w:rsidR="00E06F35" w:rsidRPr="00624E6C">
          <w:rPr>
            <w:rStyle w:val="ac"/>
            <w:rFonts w:ascii="Arial" w:hAnsi="Arial" w:cs="Arial"/>
            <w:snapToGrid w:val="0"/>
          </w:rPr>
          <w:t xml:space="preserve">Статья 15. Порядок подготовки </w:t>
        </w:r>
        <w:r w:rsidR="00E06F35" w:rsidRPr="00624E6C">
          <w:rPr>
            <w:rStyle w:val="ac"/>
            <w:rFonts w:ascii="Arial" w:hAnsi="Arial" w:cs="Arial"/>
          </w:rPr>
          <w:t>градостроительных</w:t>
        </w:r>
        <w:r w:rsidR="00E06F35" w:rsidRPr="00624E6C">
          <w:rPr>
            <w:rStyle w:val="ac"/>
            <w:rFonts w:ascii="Arial" w:hAnsi="Arial" w:cs="Arial"/>
            <w:snapToGrid w:val="0"/>
          </w:rPr>
          <w:t xml:space="preserve"> планов земельных участков</w:t>
        </w:r>
        <w:r w:rsidR="00E06F35" w:rsidRPr="00624E6C">
          <w:rPr>
            <w:rFonts w:ascii="Arial" w:hAnsi="Arial" w:cs="Arial"/>
            <w:webHidden/>
          </w:rPr>
          <w:tab/>
        </w:r>
        <w:r w:rsidR="009D71B4">
          <w:rPr>
            <w:rFonts w:ascii="Arial" w:hAnsi="Arial" w:cs="Arial"/>
            <w:webHidden/>
          </w:rPr>
          <w:t>20</w:t>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16" w:history="1">
        <w:r w:rsidR="00E06F35" w:rsidRPr="00624E6C">
          <w:rPr>
            <w:rStyle w:val="ac"/>
            <w:rFonts w:ascii="Arial" w:hAnsi="Arial" w:cs="Arial"/>
            <w:b w:val="0"/>
            <w:noProof/>
            <w:szCs w:val="24"/>
          </w:rPr>
          <w:t>Глава 4. ГРАДОСТОРОИТЕЛЬНОЕ ЗОНИРОВАНИЕ И РЕГЛАМЕНТ ИСПОЛЬЗОВАНИЯ ТЕРРИТОРИИ СЕЛЬСОВЕТА</w:t>
        </w:r>
        <w:r w:rsidR="00E06F35" w:rsidRPr="00624E6C">
          <w:rPr>
            <w:rFonts w:ascii="Arial" w:hAnsi="Arial" w:cs="Arial"/>
            <w:b w:val="0"/>
            <w:noProof/>
            <w:webHidden/>
            <w:szCs w:val="24"/>
          </w:rPr>
          <w:tab/>
        </w:r>
        <w:r w:rsidR="009D71B4">
          <w:rPr>
            <w:rFonts w:ascii="Arial" w:hAnsi="Arial" w:cs="Arial"/>
            <w:b w:val="0"/>
            <w:noProof/>
            <w:webHidden/>
            <w:szCs w:val="24"/>
          </w:rPr>
          <w:t>20</w:t>
        </w:r>
      </w:hyperlink>
    </w:p>
    <w:p w:rsidR="00E06F35" w:rsidRPr="00624E6C" w:rsidRDefault="00DC2BBC" w:rsidP="009A6A0C">
      <w:pPr>
        <w:pStyle w:val="21"/>
        <w:rPr>
          <w:rFonts w:ascii="Arial" w:eastAsiaTheme="minorEastAsia" w:hAnsi="Arial" w:cs="Arial"/>
          <w:smallCaps w:val="0"/>
        </w:rPr>
      </w:pPr>
      <w:hyperlink w:anchor="_Toc491435817" w:history="1">
        <w:r w:rsidR="00E06F35" w:rsidRPr="00624E6C">
          <w:rPr>
            <w:rStyle w:val="ac"/>
            <w:rFonts w:ascii="Arial" w:hAnsi="Arial" w:cs="Arial"/>
            <w:snapToGrid w:val="0"/>
          </w:rPr>
          <w:t>Статья 16. Порядок установления территориальных зон</w:t>
        </w:r>
        <w:r w:rsidR="00E06F35" w:rsidRPr="00624E6C">
          <w:rPr>
            <w:rFonts w:ascii="Arial" w:hAnsi="Arial" w:cs="Arial"/>
            <w:webHidden/>
          </w:rPr>
          <w:tab/>
        </w:r>
        <w:r w:rsidR="009D71B4">
          <w:rPr>
            <w:rFonts w:ascii="Arial" w:hAnsi="Arial" w:cs="Arial"/>
            <w:webHidden/>
          </w:rPr>
          <w:t>21</w:t>
        </w:r>
      </w:hyperlink>
    </w:p>
    <w:p w:rsidR="00E06F35" w:rsidRPr="00624E6C" w:rsidRDefault="00DC2BBC" w:rsidP="009A6A0C">
      <w:pPr>
        <w:pStyle w:val="21"/>
        <w:rPr>
          <w:rFonts w:ascii="Arial" w:eastAsiaTheme="minorEastAsia" w:hAnsi="Arial" w:cs="Arial"/>
          <w:smallCaps w:val="0"/>
        </w:rPr>
      </w:pPr>
      <w:hyperlink w:anchor="_Toc491435818" w:history="1">
        <w:r w:rsidR="00E06F35" w:rsidRPr="00624E6C">
          <w:rPr>
            <w:rStyle w:val="ac"/>
            <w:rFonts w:ascii="Arial" w:hAnsi="Arial" w:cs="Arial"/>
            <w:snapToGrid w:val="0"/>
          </w:rPr>
          <w:t>Статья 17. Виды территориальных зон</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_Toc491435818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2</w:t>
        </w:r>
        <w:r w:rsidR="009D71B4">
          <w:rPr>
            <w:rFonts w:ascii="Arial" w:hAnsi="Arial" w:cs="Arial"/>
            <w:webHidden/>
          </w:rPr>
          <w:t>1</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19" w:history="1">
        <w:r w:rsidR="00E06F35" w:rsidRPr="00624E6C">
          <w:rPr>
            <w:rStyle w:val="ac"/>
            <w:rFonts w:ascii="Arial" w:hAnsi="Arial" w:cs="Arial"/>
          </w:rPr>
          <w:t>Статья 18. Градостроительные регламенты и их применение</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_Toc491435819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2</w:t>
        </w:r>
        <w:r w:rsidR="009D71B4">
          <w:rPr>
            <w:rFonts w:ascii="Arial" w:hAnsi="Arial" w:cs="Arial"/>
            <w:webHidden/>
          </w:rPr>
          <w:t>2</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20" w:history="1">
        <w:r w:rsidR="00E06F35" w:rsidRPr="00624E6C">
          <w:rPr>
            <w:rStyle w:val="ac"/>
            <w:rFonts w:ascii="Arial" w:hAnsi="Arial" w:cs="Arial"/>
            <w:snapToGrid w:val="0"/>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00E06F35" w:rsidRPr="00624E6C">
          <w:rPr>
            <w:rStyle w:val="ac"/>
            <w:rFonts w:ascii="Arial" w:hAnsi="Arial" w:cs="Arial"/>
          </w:rPr>
          <w:t>территориальных</w:t>
        </w:r>
        <w:r w:rsidR="00E06F35" w:rsidRPr="00624E6C">
          <w:rPr>
            <w:rStyle w:val="ac"/>
            <w:rFonts w:ascii="Arial" w:hAnsi="Arial" w:cs="Arial"/>
            <w:snapToGrid w:val="0"/>
          </w:rPr>
          <w:t xml:space="preserve"> зон</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_Toc491435820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2</w:t>
        </w:r>
        <w:r w:rsidR="009D71B4">
          <w:rPr>
            <w:rFonts w:ascii="Arial" w:hAnsi="Arial" w:cs="Arial"/>
            <w:webHidden/>
          </w:rPr>
          <w:t>7</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21" w:history="1">
        <w:r w:rsidR="00E06F35" w:rsidRPr="00624E6C">
          <w:rPr>
            <w:rStyle w:val="ac"/>
            <w:rFonts w:ascii="Arial" w:hAnsi="Arial" w:cs="Arial"/>
          </w:rPr>
          <w:t>Статья 20. Порядок изменения видов разрешенного использования земельных участков и объектов капитального строительства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_Toc491435821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2</w:t>
        </w:r>
        <w:r w:rsidR="009D71B4">
          <w:rPr>
            <w:rFonts w:ascii="Arial" w:hAnsi="Arial" w:cs="Arial"/>
            <w:webHidden/>
          </w:rPr>
          <w:t>7</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22" w:history="1">
        <w:r w:rsidR="00E06F35" w:rsidRPr="00624E6C">
          <w:rPr>
            <w:rStyle w:val="ac"/>
            <w:rFonts w:ascii="Arial" w:hAnsi="Arial" w:cs="Arial"/>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_Toc491435822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2</w:t>
        </w:r>
        <w:r w:rsidR="009D71B4">
          <w:rPr>
            <w:rFonts w:ascii="Arial" w:hAnsi="Arial" w:cs="Arial"/>
            <w:webHidden/>
          </w:rPr>
          <w:t>8</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23" w:history="1">
        <w:r w:rsidR="00E06F35" w:rsidRPr="00624E6C">
          <w:rPr>
            <w:rStyle w:val="ac"/>
            <w:rFonts w:ascii="Arial" w:hAnsi="Arial" w:cs="Arial"/>
          </w:rPr>
          <w:t>Статья 22. Отклонение от предельных параметров разрешенного строительства, реконструкции объектов капитального строительства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_Toc491435823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2</w:t>
        </w:r>
        <w:r w:rsidR="009D71B4">
          <w:rPr>
            <w:rFonts w:ascii="Arial" w:hAnsi="Arial" w:cs="Arial"/>
            <w:webHidden/>
          </w:rPr>
          <w:t>9</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24" w:history="1">
        <w:r w:rsidR="00E06F35" w:rsidRPr="00624E6C">
          <w:rPr>
            <w:rStyle w:val="ac"/>
            <w:rFonts w:ascii="Arial" w:hAnsi="Arial" w:cs="Arial"/>
            <w:b w:val="0"/>
            <w:noProof/>
            <w:szCs w:val="24"/>
          </w:rPr>
          <w:t>Глава 5. ПОРЯДОК РЕГУЛИРОВАНИЯ ЗЕМЛЕПОЛЬЗОВАНИЯ И ЗАСТРОЙКИ НА ТЕРРИТОРИИ СЕЛЬСОВЕТА</w:t>
        </w:r>
        <w:r w:rsidR="00E06F35" w:rsidRPr="00624E6C">
          <w:rPr>
            <w:rFonts w:ascii="Arial" w:hAnsi="Arial" w:cs="Arial"/>
            <w:b w:val="0"/>
            <w:noProof/>
            <w:webHidden/>
            <w:szCs w:val="24"/>
          </w:rPr>
          <w:tab/>
        </w:r>
        <w:r w:rsidR="009D71B4">
          <w:rPr>
            <w:rFonts w:ascii="Arial" w:hAnsi="Arial" w:cs="Arial"/>
            <w:b w:val="0"/>
            <w:noProof/>
            <w:webHidden/>
            <w:szCs w:val="24"/>
          </w:rPr>
          <w:t>30</w:t>
        </w:r>
      </w:hyperlink>
    </w:p>
    <w:p w:rsidR="00E06F35" w:rsidRPr="00624E6C" w:rsidRDefault="00DC2BBC" w:rsidP="009A6A0C">
      <w:pPr>
        <w:pStyle w:val="21"/>
        <w:rPr>
          <w:rFonts w:ascii="Arial" w:eastAsiaTheme="minorEastAsia" w:hAnsi="Arial" w:cs="Arial"/>
          <w:smallCaps w:val="0"/>
        </w:rPr>
      </w:pPr>
      <w:hyperlink w:anchor="_Toc491435825" w:history="1">
        <w:r w:rsidR="00E06F35" w:rsidRPr="00624E6C">
          <w:rPr>
            <w:rStyle w:val="ac"/>
            <w:rFonts w:ascii="Arial" w:hAnsi="Arial" w:cs="Arial"/>
          </w:rPr>
          <w:t>Статья 23. Предоставление земельных участков, находящихся в муниципальной собственности</w:t>
        </w:r>
        <w:r w:rsidR="00E06F35" w:rsidRPr="00624E6C">
          <w:rPr>
            <w:rFonts w:ascii="Arial" w:hAnsi="Arial" w:cs="Arial"/>
            <w:webHidden/>
          </w:rPr>
          <w:tab/>
        </w:r>
        <w:r w:rsidR="009D71B4">
          <w:rPr>
            <w:rFonts w:ascii="Arial" w:hAnsi="Arial" w:cs="Arial"/>
            <w:webHidden/>
          </w:rPr>
          <w:t>30</w:t>
        </w:r>
      </w:hyperlink>
    </w:p>
    <w:p w:rsidR="00E06F35" w:rsidRPr="00624E6C" w:rsidRDefault="00DC2BBC" w:rsidP="009A6A0C">
      <w:pPr>
        <w:pStyle w:val="21"/>
        <w:rPr>
          <w:rFonts w:ascii="Arial" w:eastAsiaTheme="minorEastAsia" w:hAnsi="Arial" w:cs="Arial"/>
          <w:smallCaps w:val="0"/>
        </w:rPr>
      </w:pPr>
      <w:hyperlink w:anchor="_Toc491435826" w:history="1">
        <w:r w:rsidR="00E06F35" w:rsidRPr="00624E6C">
          <w:rPr>
            <w:rStyle w:val="ac"/>
            <w:rFonts w:ascii="Arial" w:hAnsi="Arial" w:cs="Arial"/>
          </w:rPr>
          <w:t>Статья 24. Общий порядок предоставления земельных участков для строительства объектов капитального строительства</w:t>
        </w:r>
        <w:r w:rsidR="00E06F35" w:rsidRPr="00624E6C">
          <w:rPr>
            <w:rFonts w:ascii="Arial" w:hAnsi="Arial" w:cs="Arial"/>
            <w:webHidden/>
          </w:rPr>
          <w:tab/>
        </w:r>
        <w:r w:rsidR="009D71B4">
          <w:rPr>
            <w:rFonts w:ascii="Arial" w:hAnsi="Arial" w:cs="Arial"/>
            <w:webHidden/>
          </w:rPr>
          <w:t>30</w:t>
        </w:r>
      </w:hyperlink>
    </w:p>
    <w:p w:rsidR="00E06F35" w:rsidRPr="00624E6C" w:rsidRDefault="00DC2BBC" w:rsidP="009A6A0C">
      <w:pPr>
        <w:pStyle w:val="21"/>
        <w:rPr>
          <w:rFonts w:ascii="Arial" w:eastAsiaTheme="minorEastAsia" w:hAnsi="Arial" w:cs="Arial"/>
          <w:smallCaps w:val="0"/>
        </w:rPr>
      </w:pPr>
      <w:hyperlink w:anchor="_Toc491435827" w:history="1">
        <w:r w:rsidR="00E06F35" w:rsidRPr="00624E6C">
          <w:rPr>
            <w:rStyle w:val="ac"/>
            <w:rFonts w:ascii="Arial" w:hAnsi="Arial" w:cs="Arial"/>
          </w:rPr>
          <w:t>Статья 25. Порядок предоставления земельного участка для строительства объектов капитального строительства по инициативе администрации района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_Toc491435827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2</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28" w:history="1">
        <w:r w:rsidR="00E06F35" w:rsidRPr="00624E6C">
          <w:rPr>
            <w:rStyle w:val="ac"/>
            <w:rFonts w:ascii="Arial" w:hAnsi="Arial" w:cs="Arial"/>
          </w:rPr>
          <w:t>Статья 26. Порядок предоставления земельного участка для строительства объектов капитального строительства по инициативе заинтересованных лиц</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_Toc491435828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2</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29" w:history="1">
        <w:r w:rsidR="00E06F35" w:rsidRPr="00624E6C">
          <w:rPr>
            <w:rStyle w:val="ac"/>
            <w:rFonts w:ascii="Arial" w:hAnsi="Arial" w:cs="Arial"/>
            <w:b w:val="0"/>
            <w:noProof/>
            <w:szCs w:val="24"/>
          </w:rPr>
          <w:t>Глава 6. ПОРЯДОК (ПРОЦЕДУРЫ) ЗАСТРОЙКИ ТЕРРИТОРИИ СЕЛЬСКОГО ПОСЕЛЕНИЯ</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_Toc491435829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3</w:t>
        </w:r>
        <w:r w:rsidR="009D71B4">
          <w:rPr>
            <w:rFonts w:ascii="Arial" w:hAnsi="Arial" w:cs="Arial"/>
            <w:b w:val="0"/>
            <w:noProof/>
            <w:webHidden/>
            <w:szCs w:val="24"/>
          </w:rPr>
          <w:t>3</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830" w:history="1">
        <w:r w:rsidR="00E06F35" w:rsidRPr="00624E6C">
          <w:rPr>
            <w:rStyle w:val="ac"/>
            <w:rFonts w:ascii="Arial" w:hAnsi="Arial" w:cs="Arial"/>
          </w:rPr>
          <w:t>Статья 27. Основные принципы организации застройки на территории сельсовета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_Toc491435830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3</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31" w:history="1">
        <w:r w:rsidR="00E06F35" w:rsidRPr="00624E6C">
          <w:rPr>
            <w:rStyle w:val="ac"/>
            <w:rFonts w:ascii="Arial" w:hAnsi="Arial" w:cs="Arial"/>
          </w:rPr>
          <w:t>Статья 28. Право на осуществление строительства, реконструкции и капитального ремонта объектов капитального строительства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_Toc491435831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32" w:history="1">
        <w:r w:rsidR="00E06F35" w:rsidRPr="00624E6C">
          <w:rPr>
            <w:rStyle w:val="ac"/>
            <w:rFonts w:ascii="Arial" w:hAnsi="Arial" w:cs="Arial"/>
          </w:rPr>
          <w:t>Статья 29. Проектная документация объекта капитального строительства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_Toc491435832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33" w:history="1">
        <w:r w:rsidR="00E06F35" w:rsidRPr="00624E6C">
          <w:rPr>
            <w:rStyle w:val="ac"/>
            <w:rFonts w:ascii="Arial" w:hAnsi="Arial" w:cs="Arial"/>
          </w:rPr>
          <w:t>Статья 30. Экспертиза и утверждение проектной документации</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_Toc491435833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5</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34" w:history="1">
        <w:r w:rsidR="00E06F35" w:rsidRPr="00624E6C">
          <w:rPr>
            <w:rStyle w:val="ac"/>
            <w:rFonts w:ascii="Arial" w:hAnsi="Arial" w:cs="Arial"/>
          </w:rPr>
          <w:t>Статья 31. Выдача разрешения на строительство и разрешения на ввод объекта в эксплуатацию</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_Toc491435834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5</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35" w:history="1">
        <w:r w:rsidR="00E06F35" w:rsidRPr="00624E6C">
          <w:rPr>
            <w:rStyle w:val="ac"/>
            <w:rFonts w:ascii="Arial" w:hAnsi="Arial" w:cs="Arial"/>
          </w:rPr>
          <w:t>Статья 32. Строительный контроль и Государственный строительный надзор</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_Toc491435835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6</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36" w:history="1">
        <w:r w:rsidR="00E06F35" w:rsidRPr="00624E6C">
          <w:rPr>
            <w:rStyle w:val="ac"/>
            <w:rFonts w:ascii="Arial" w:hAnsi="Arial" w:cs="Arial"/>
            <w:b w:val="0"/>
            <w:noProof/>
            <w:szCs w:val="24"/>
          </w:rPr>
          <w:t>Глава 7. ПУБЛИЧНЫЕ СЛУШАНИЯ ПО ВОПРОСАМ ЗЕМЛЕПОЛЬЗОВАНИЯ И ЗАСТРОЙКИ</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_Toc491435836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3</w:t>
        </w:r>
        <w:r w:rsidR="009D71B4">
          <w:rPr>
            <w:rFonts w:ascii="Arial" w:hAnsi="Arial" w:cs="Arial"/>
            <w:b w:val="0"/>
            <w:noProof/>
            <w:webHidden/>
            <w:szCs w:val="24"/>
          </w:rPr>
          <w:t>7</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837" w:history="1">
        <w:r w:rsidR="00E06F35" w:rsidRPr="00624E6C">
          <w:rPr>
            <w:rStyle w:val="ac"/>
            <w:rFonts w:ascii="Arial" w:hAnsi="Arial" w:cs="Arial"/>
          </w:rPr>
          <w:t>Статья 33. Цель организации и порядок проведения публичных слушаний</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_Toc491435837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7</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38" w:history="1">
        <w:r w:rsidR="00E06F35" w:rsidRPr="00624E6C">
          <w:rPr>
            <w:rStyle w:val="ac"/>
            <w:rFonts w:ascii="Arial" w:hAnsi="Arial" w:cs="Arial"/>
          </w:rPr>
          <w:t>Статья 34. Вопросы, обсуждаемые на  публичных слушаниях</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_Toc491435838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8</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39" w:history="1">
        <w:r w:rsidR="00E06F35" w:rsidRPr="00624E6C">
          <w:rPr>
            <w:rStyle w:val="ac"/>
            <w:rFonts w:ascii="Arial" w:hAnsi="Arial" w:cs="Arial"/>
          </w:rPr>
          <w:t>Статья 35. Принятие решения о проведении публичных слушаний</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_Toc491435839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8</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40" w:history="1">
        <w:r w:rsidR="00E06F35" w:rsidRPr="00624E6C">
          <w:rPr>
            <w:rStyle w:val="ac"/>
            <w:rFonts w:ascii="Arial" w:hAnsi="Arial" w:cs="Arial"/>
          </w:rPr>
          <w:t>Статья 36. Сроки проведения публичных слушаний</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_Toc491435840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9</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41" w:history="1">
        <w:r w:rsidR="00E06F35" w:rsidRPr="00624E6C">
          <w:rPr>
            <w:rStyle w:val="ac"/>
            <w:rFonts w:ascii="Arial" w:hAnsi="Arial" w:cs="Arial"/>
          </w:rPr>
          <w:t>Статья 37. Полномочия комиссии по землепользованию и застройке в области организации и проведения публичных слушаний</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_Toc491435841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3</w:t>
        </w:r>
        <w:r w:rsidR="009D71B4">
          <w:rPr>
            <w:rFonts w:ascii="Arial" w:hAnsi="Arial" w:cs="Arial"/>
            <w:webHidden/>
          </w:rPr>
          <w:t>9</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42" w:history="1">
        <w:r w:rsidR="00E06F35" w:rsidRPr="00624E6C">
          <w:rPr>
            <w:rStyle w:val="ac"/>
            <w:rFonts w:ascii="Arial" w:hAnsi="Arial" w:cs="Arial"/>
            <w:b w:val="0"/>
            <w:noProof/>
            <w:szCs w:val="24"/>
          </w:rPr>
          <w:t>Глава 8. Положения об изъятии, резервировании земельных участков для государственных или муниципальных нужд, установлении публичных сервитутов</w:t>
        </w:r>
        <w:r w:rsidR="00E06F35" w:rsidRPr="00624E6C">
          <w:rPr>
            <w:rFonts w:ascii="Arial" w:hAnsi="Arial" w:cs="Arial"/>
            <w:b w:val="0"/>
            <w:noProof/>
            <w:webHidden/>
            <w:szCs w:val="24"/>
          </w:rPr>
          <w:tab/>
        </w:r>
        <w:r w:rsidR="009D71B4">
          <w:rPr>
            <w:rFonts w:ascii="Arial" w:hAnsi="Arial" w:cs="Arial"/>
            <w:b w:val="0"/>
            <w:noProof/>
            <w:webHidden/>
            <w:szCs w:val="24"/>
          </w:rPr>
          <w:t>40</w:t>
        </w:r>
      </w:hyperlink>
    </w:p>
    <w:p w:rsidR="00E06F35" w:rsidRPr="00624E6C" w:rsidRDefault="00DC2BBC" w:rsidP="009A6A0C">
      <w:pPr>
        <w:pStyle w:val="21"/>
        <w:rPr>
          <w:rFonts w:ascii="Arial" w:eastAsiaTheme="minorEastAsia" w:hAnsi="Arial" w:cs="Arial"/>
          <w:smallCaps w:val="0"/>
        </w:rPr>
      </w:pPr>
      <w:hyperlink w:anchor="_Toc491435843" w:history="1">
        <w:r w:rsidR="00E06F35" w:rsidRPr="00624E6C">
          <w:rPr>
            <w:rStyle w:val="ac"/>
            <w:rFonts w:ascii="Arial" w:hAnsi="Arial" w:cs="Arial"/>
          </w:rPr>
          <w:t>Статья 38. 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r w:rsidR="00E06F35" w:rsidRPr="00624E6C">
          <w:rPr>
            <w:rFonts w:ascii="Arial" w:hAnsi="Arial" w:cs="Arial"/>
            <w:webHidden/>
          </w:rPr>
          <w:tab/>
        </w:r>
        <w:r w:rsidR="009D71B4">
          <w:rPr>
            <w:rFonts w:ascii="Arial" w:hAnsi="Arial" w:cs="Arial"/>
            <w:webHidden/>
          </w:rPr>
          <w:t>40</w:t>
        </w:r>
      </w:hyperlink>
    </w:p>
    <w:p w:rsidR="00E06F35" w:rsidRPr="00624E6C" w:rsidRDefault="00DC2BBC" w:rsidP="009A6A0C">
      <w:pPr>
        <w:pStyle w:val="21"/>
        <w:rPr>
          <w:rFonts w:ascii="Arial" w:eastAsiaTheme="minorEastAsia" w:hAnsi="Arial" w:cs="Arial"/>
          <w:smallCaps w:val="0"/>
        </w:rPr>
      </w:pPr>
      <w:hyperlink w:anchor="_Toc491435844" w:history="1">
        <w:r w:rsidR="00E06F35" w:rsidRPr="00624E6C">
          <w:rPr>
            <w:rStyle w:val="ac"/>
            <w:rFonts w:ascii="Arial" w:hAnsi="Arial" w:cs="Arial"/>
          </w:rPr>
          <w:t>Статья 39. Условия принятия решений о резервировании земельных участков для реализации государственных, муниципальных нужд</w:t>
        </w:r>
        <w:r w:rsidR="00E06F35" w:rsidRPr="00624E6C">
          <w:rPr>
            <w:rFonts w:ascii="Arial" w:hAnsi="Arial" w:cs="Arial"/>
            <w:webHidden/>
          </w:rPr>
          <w:tab/>
        </w:r>
        <w:r w:rsidR="009D71B4">
          <w:rPr>
            <w:rFonts w:ascii="Arial" w:hAnsi="Arial" w:cs="Arial"/>
            <w:webHidden/>
          </w:rPr>
          <w:t>41</w:t>
        </w:r>
      </w:hyperlink>
    </w:p>
    <w:p w:rsidR="00E06F35" w:rsidRPr="00624E6C" w:rsidRDefault="00DC2BBC" w:rsidP="009A6A0C">
      <w:pPr>
        <w:pStyle w:val="21"/>
        <w:rPr>
          <w:rFonts w:ascii="Arial" w:eastAsiaTheme="minorEastAsia" w:hAnsi="Arial" w:cs="Arial"/>
          <w:smallCaps w:val="0"/>
        </w:rPr>
      </w:pPr>
      <w:hyperlink w:anchor="_Toc491435845" w:history="1">
        <w:r w:rsidR="00E06F35" w:rsidRPr="00624E6C">
          <w:rPr>
            <w:rStyle w:val="ac"/>
            <w:rFonts w:ascii="Arial" w:hAnsi="Arial" w:cs="Arial"/>
          </w:rPr>
          <w:t>Статья 40. Условия установления публичных сервитутов</w:t>
        </w:r>
        <w:r w:rsidR="00E06F35" w:rsidRPr="00624E6C">
          <w:rPr>
            <w:rFonts w:ascii="Arial" w:hAnsi="Arial" w:cs="Arial"/>
            <w:webHidden/>
          </w:rPr>
          <w:tab/>
        </w:r>
        <w:r w:rsidR="009D71B4">
          <w:rPr>
            <w:rFonts w:ascii="Arial" w:hAnsi="Arial" w:cs="Arial"/>
            <w:webHidden/>
          </w:rPr>
          <w:t>41</w:t>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46" w:history="1">
        <w:r w:rsidR="00E06F35" w:rsidRPr="00624E6C">
          <w:rPr>
            <w:rStyle w:val="ac"/>
            <w:rFonts w:ascii="Arial" w:hAnsi="Arial" w:cs="Arial"/>
            <w:b w:val="0"/>
            <w:noProof/>
            <w:szCs w:val="24"/>
          </w:rPr>
          <w:t>ГЛАВА 9.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_Toc491435846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4</w:t>
        </w:r>
        <w:r w:rsidR="009D71B4">
          <w:rPr>
            <w:rFonts w:ascii="Arial" w:hAnsi="Arial" w:cs="Arial"/>
            <w:b w:val="0"/>
            <w:noProof/>
            <w:webHidden/>
            <w:szCs w:val="24"/>
          </w:rPr>
          <w:t>2</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847" w:history="1">
        <w:r w:rsidR="00E06F35" w:rsidRPr="00624E6C">
          <w:rPr>
            <w:rStyle w:val="ac"/>
            <w:rFonts w:ascii="Arial" w:hAnsi="Arial" w:cs="Arial"/>
          </w:rPr>
          <w:t>Статья 41. Контроль за использованием земельных участков и объектов капитального строительства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_Toc491435847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3</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48" w:history="1">
        <w:r w:rsidR="00E06F35" w:rsidRPr="00624E6C">
          <w:rPr>
            <w:rStyle w:val="ac"/>
            <w:rFonts w:ascii="Arial" w:hAnsi="Arial" w:cs="Arial"/>
          </w:rPr>
          <w:t>Статья 42. Ответственность за нарушения Правил землепользования и застройки</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_Toc491435848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3</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49" w:history="1">
        <w:r w:rsidR="00E06F35" w:rsidRPr="00624E6C">
          <w:rPr>
            <w:rStyle w:val="ac"/>
            <w:rFonts w:ascii="Arial" w:hAnsi="Arial" w:cs="Arial"/>
            <w:b w:val="0"/>
            <w:noProof/>
            <w:szCs w:val="24"/>
          </w:rPr>
          <w:t>РАЗДЕЛ II. КАРТА ГРАДОСТРОИТЕЛЬНОГО ЗОНИРОВАНИЯ БОГОТОЛЬСКОГО СЕЛЬСОВЕТА</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_Toc491435849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4</w:t>
        </w:r>
        <w:r w:rsidR="009D71B4">
          <w:rPr>
            <w:rFonts w:ascii="Arial" w:hAnsi="Arial" w:cs="Arial"/>
            <w:b w:val="0"/>
            <w:noProof/>
            <w:webHidden/>
            <w:szCs w:val="24"/>
          </w:rPr>
          <w:t>3</w:t>
        </w:r>
        <w:r w:rsidRPr="00624E6C">
          <w:rPr>
            <w:rFonts w:ascii="Arial" w:hAnsi="Arial" w:cs="Arial"/>
            <w:b w:val="0"/>
            <w:noProof/>
            <w:webHidden/>
            <w:szCs w:val="24"/>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50" w:history="1">
        <w:r w:rsidR="00E06F35" w:rsidRPr="00624E6C">
          <w:rPr>
            <w:rStyle w:val="ac"/>
            <w:rFonts w:ascii="Arial" w:hAnsi="Arial" w:cs="Arial"/>
            <w:b w:val="0"/>
            <w:noProof/>
            <w:szCs w:val="24"/>
          </w:rPr>
          <w:t>Глава 10. КАРТА ГРАДОСТРОИТЕЛЬНОГО ЗОНИРОВАНИЯ</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_Toc491435850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4</w:t>
        </w:r>
        <w:r w:rsidR="009D71B4">
          <w:rPr>
            <w:rFonts w:ascii="Arial" w:hAnsi="Arial" w:cs="Arial"/>
            <w:b w:val="0"/>
            <w:noProof/>
            <w:webHidden/>
            <w:szCs w:val="24"/>
          </w:rPr>
          <w:t>3</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851" w:history="1">
        <w:r w:rsidR="00E06F35" w:rsidRPr="00624E6C">
          <w:rPr>
            <w:rStyle w:val="ac"/>
            <w:rFonts w:ascii="Arial" w:hAnsi="Arial" w:cs="Arial"/>
          </w:rPr>
          <w:t>Статья 43. Карта градостроительного зонирования территории МО Боготольский сельсовет Боготольского района Красноярского края. Масштаб 1:25000 (Приложение 1)</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_Toc491435851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3</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52" w:history="1">
        <w:r w:rsidR="00E06F35" w:rsidRPr="00624E6C">
          <w:rPr>
            <w:rStyle w:val="ac"/>
            <w:rFonts w:ascii="Arial" w:hAnsi="Arial" w:cs="Arial"/>
          </w:rPr>
          <w:t>Статья 44. Карта градостроительного зонирования и зон с особыми условиями  использования территории в границах с. Боготол МО Боготольский сельсовет. Масштаб 1: 5000 (Приложение 2)</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_Toc491435852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3</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53" w:history="1">
        <w:r w:rsidR="00E06F35" w:rsidRPr="00624E6C">
          <w:rPr>
            <w:rStyle w:val="ac"/>
            <w:rFonts w:ascii="Arial" w:hAnsi="Arial" w:cs="Arial"/>
          </w:rPr>
          <w:t>Статья 45. Карта градостроительного зонирования  и зон с особыми условиями  использования территории в границах д. Владимировка МО Боготольский сельсовет. Масштаб 1: 5000 (Приложение 3)</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_Toc491435853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54" w:history="1">
        <w:r w:rsidR="00E06F35" w:rsidRPr="00624E6C">
          <w:rPr>
            <w:rStyle w:val="ac"/>
            <w:rFonts w:ascii="Arial" w:hAnsi="Arial" w:cs="Arial"/>
          </w:rPr>
          <w:t>Статья 46. Карта градостроительного зонирования  и зон с особыми условиями  использования территории в границах с. Медяково МО Боготольский сельсовет. Масштаб 1: 5000 (Приложение 4)</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_Toc491435854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55" w:history="1">
        <w:r w:rsidR="00E06F35" w:rsidRPr="00624E6C">
          <w:rPr>
            <w:rStyle w:val="ac"/>
            <w:rFonts w:ascii="Arial" w:hAnsi="Arial" w:cs="Arial"/>
          </w:rPr>
          <w:t>Статья 47. Карта градостроительного зонирования  и зон с особыми условиями  использования территории в границах п. Орга МО Боготольский сельсовет. Масштаб 1: 5000 (Приложение 5)</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_Toc491435855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56" w:history="1">
        <w:r w:rsidR="00E06F35" w:rsidRPr="00624E6C">
          <w:rPr>
            <w:rStyle w:val="ac"/>
            <w:rFonts w:ascii="Arial" w:hAnsi="Arial" w:cs="Arial"/>
          </w:rPr>
          <w:t>Статья 48. Карта градостроительного зонирования  и зон с особыми условиями  использования территории в границах п. Поселок Птицетоварной Фермы МО Боготольский сельсовет. Масштаб 1: 5000 (Приложение 6)</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_Toc491435856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57" w:history="1">
        <w:r w:rsidR="00E06F35" w:rsidRPr="00624E6C">
          <w:rPr>
            <w:rStyle w:val="ac"/>
            <w:rFonts w:ascii="Arial" w:hAnsi="Arial" w:cs="Arial"/>
          </w:rPr>
          <w:t>Статья 49. Карта градостроительного зонирования  и зон с особыми условиями  использования территории в границах п. Лозняки МО Боготольский сельсовет. Масштаб 1: 5000 (Приложение 7)</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_Toc491435857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58" w:history="1">
        <w:r w:rsidR="00E06F35" w:rsidRPr="00624E6C">
          <w:rPr>
            <w:rStyle w:val="ac"/>
            <w:rFonts w:ascii="Arial" w:hAnsi="Arial" w:cs="Arial"/>
          </w:rPr>
          <w:t>Статья 50. Карта градостроительного зонирования  и зон с особыми условиями  использования территории в границах п. Шулдат МО Боготольский сельсовет. Масштаб 1: 5000 (Приложение 8)</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_Toc491435858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59" w:history="1">
        <w:r w:rsidR="00E06F35" w:rsidRPr="00624E6C">
          <w:rPr>
            <w:rStyle w:val="ac"/>
            <w:rFonts w:ascii="Arial" w:hAnsi="Arial" w:cs="Arial"/>
            <w:b w:val="0"/>
            <w:noProof/>
            <w:szCs w:val="24"/>
          </w:rPr>
          <w:t>РАЗДЕЛ III. ГРАДОСТРОИТЕЛЬНЫЕ РЕГЛАМЕНТЫ</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_Toc491435859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4</w:t>
        </w:r>
        <w:r w:rsidR="009D71B4">
          <w:rPr>
            <w:rFonts w:ascii="Arial" w:hAnsi="Arial" w:cs="Arial"/>
            <w:b w:val="0"/>
            <w:noProof/>
            <w:webHidden/>
            <w:szCs w:val="24"/>
          </w:rPr>
          <w:t>4</w:t>
        </w:r>
        <w:r w:rsidRPr="00624E6C">
          <w:rPr>
            <w:rFonts w:ascii="Arial" w:hAnsi="Arial" w:cs="Arial"/>
            <w:b w:val="0"/>
            <w:noProof/>
            <w:webHidden/>
            <w:szCs w:val="24"/>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60" w:history="1">
        <w:r w:rsidR="00E06F35" w:rsidRPr="00624E6C">
          <w:rPr>
            <w:rStyle w:val="ac"/>
            <w:rFonts w:ascii="Arial" w:hAnsi="Arial" w:cs="Arial"/>
            <w:b w:val="0"/>
            <w:noProof/>
            <w:szCs w:val="24"/>
          </w:rPr>
          <w:t>ГЛАВА 11. ОБЩИЕ ПОЛОЖЕНИЯ</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_Toc491435860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4</w:t>
        </w:r>
        <w:r w:rsidR="009D71B4">
          <w:rPr>
            <w:rFonts w:ascii="Arial" w:hAnsi="Arial" w:cs="Arial"/>
            <w:b w:val="0"/>
            <w:noProof/>
            <w:webHidden/>
            <w:szCs w:val="24"/>
          </w:rPr>
          <w:t>4</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861" w:history="1">
        <w:r w:rsidR="00E06F35" w:rsidRPr="00624E6C">
          <w:rPr>
            <w:rStyle w:val="ac"/>
            <w:rFonts w:ascii="Arial" w:hAnsi="Arial" w:cs="Arial"/>
          </w:rPr>
          <w:t>Статья 51. Применение градостроительных регламентов</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_Toc491435861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62" w:history="1">
        <w:r w:rsidR="00E06F35" w:rsidRPr="00624E6C">
          <w:rPr>
            <w:rStyle w:val="ac"/>
            <w:rFonts w:ascii="Arial" w:hAnsi="Arial" w:cs="Arial"/>
          </w:rPr>
          <w:t>Статья 52. Территориальные зоны и зоны с особыми условиями использования территории</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_Toc491435862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5</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63" w:history="1">
        <w:r w:rsidR="00E06F35" w:rsidRPr="00624E6C">
          <w:rPr>
            <w:rStyle w:val="ac"/>
            <w:rFonts w:ascii="Arial" w:hAnsi="Arial" w:cs="Arial"/>
          </w:rPr>
          <w:t>Статья 53. Виды разрешенного использования земельных участков и объектов капитального строительства и порядок их применения</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_Toc491435863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4</w:t>
        </w:r>
        <w:r w:rsidR="009D71B4">
          <w:rPr>
            <w:rFonts w:ascii="Arial" w:hAnsi="Arial" w:cs="Arial"/>
            <w:webHidden/>
          </w:rPr>
          <w:t>6</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64" w:history="1">
        <w:r w:rsidR="00E06F35" w:rsidRPr="00624E6C">
          <w:rPr>
            <w:rStyle w:val="ac"/>
            <w:rFonts w:ascii="Arial" w:hAnsi="Arial" w:cs="Arial"/>
          </w:rPr>
          <w:t>Статья 54. Предельные параметры разрешенного строительства, реконструкции объектов капитального строительства</w:t>
        </w:r>
        <w:r w:rsidR="00E06F35" w:rsidRPr="00624E6C">
          <w:rPr>
            <w:rFonts w:ascii="Arial" w:hAnsi="Arial" w:cs="Arial"/>
            <w:webHidden/>
          </w:rPr>
          <w:tab/>
        </w:r>
        <w:r w:rsidR="009D71B4">
          <w:rPr>
            <w:rFonts w:ascii="Arial" w:hAnsi="Arial" w:cs="Arial"/>
            <w:webHidden/>
          </w:rPr>
          <w:t>50</w:t>
        </w:r>
      </w:hyperlink>
    </w:p>
    <w:p w:rsidR="00E06F35" w:rsidRPr="00624E6C" w:rsidRDefault="00DC2BBC" w:rsidP="009A6A0C">
      <w:pPr>
        <w:pStyle w:val="21"/>
        <w:rPr>
          <w:rFonts w:ascii="Arial" w:eastAsiaTheme="minorEastAsia" w:hAnsi="Arial" w:cs="Arial"/>
          <w:smallCaps w:val="0"/>
        </w:rPr>
      </w:pPr>
      <w:hyperlink w:anchor="_Toc491435865" w:history="1">
        <w:r w:rsidR="00E06F35" w:rsidRPr="00624E6C">
          <w:rPr>
            <w:rStyle w:val="ac"/>
            <w:rFonts w:ascii="Arial" w:hAnsi="Arial" w:cs="Arial"/>
          </w:rPr>
          <w:t>Статья 55. Минимальная площадь земельного участка</w:t>
        </w:r>
        <w:r w:rsidR="00E06F35" w:rsidRPr="00624E6C">
          <w:rPr>
            <w:rFonts w:ascii="Arial" w:hAnsi="Arial" w:cs="Arial"/>
            <w:webHidden/>
          </w:rPr>
          <w:tab/>
        </w:r>
        <w:r w:rsidR="009D71B4">
          <w:rPr>
            <w:rFonts w:ascii="Arial" w:hAnsi="Arial" w:cs="Arial"/>
            <w:webHidden/>
          </w:rPr>
          <w:t>51</w:t>
        </w:r>
      </w:hyperlink>
    </w:p>
    <w:p w:rsidR="00E06F35" w:rsidRPr="00624E6C" w:rsidRDefault="00DC2BBC" w:rsidP="009A6A0C">
      <w:pPr>
        <w:pStyle w:val="21"/>
        <w:rPr>
          <w:rFonts w:ascii="Arial" w:eastAsiaTheme="minorEastAsia" w:hAnsi="Arial" w:cs="Arial"/>
          <w:smallCaps w:val="0"/>
        </w:rPr>
      </w:pPr>
      <w:hyperlink w:anchor="_Toc491435866" w:history="1">
        <w:r w:rsidR="00E06F35" w:rsidRPr="00624E6C">
          <w:rPr>
            <w:rStyle w:val="ac"/>
            <w:rFonts w:ascii="Arial" w:hAnsi="Arial" w:cs="Arial"/>
          </w:rPr>
          <w:t>Статья 56. Минимальные отступы объектов капитального строительства от границ земельных участков</w:t>
        </w:r>
        <w:r w:rsidR="00E06F35" w:rsidRPr="00624E6C">
          <w:rPr>
            <w:rFonts w:ascii="Arial" w:hAnsi="Arial" w:cs="Arial"/>
            <w:webHidden/>
          </w:rPr>
          <w:tab/>
        </w:r>
        <w:r w:rsidR="009D71B4">
          <w:rPr>
            <w:rFonts w:ascii="Arial" w:hAnsi="Arial" w:cs="Arial"/>
            <w:webHidden/>
          </w:rPr>
          <w:t>51</w:t>
        </w:r>
      </w:hyperlink>
    </w:p>
    <w:p w:rsidR="00E06F35" w:rsidRPr="00624E6C" w:rsidRDefault="00DC2BBC" w:rsidP="009A6A0C">
      <w:pPr>
        <w:pStyle w:val="21"/>
        <w:rPr>
          <w:rFonts w:ascii="Arial" w:eastAsiaTheme="minorEastAsia" w:hAnsi="Arial" w:cs="Arial"/>
          <w:smallCaps w:val="0"/>
        </w:rPr>
      </w:pPr>
      <w:hyperlink w:anchor="_Toc491435867" w:history="1">
        <w:r w:rsidR="00E06F35" w:rsidRPr="00624E6C">
          <w:rPr>
            <w:rStyle w:val="ac"/>
            <w:rFonts w:ascii="Arial" w:hAnsi="Arial" w:cs="Arial"/>
          </w:rPr>
          <w:t>Статья 57. Максимальные выступы за красную линию зданий, строений, сооружений</w:t>
        </w:r>
        <w:r w:rsidR="00E06F35" w:rsidRPr="00624E6C">
          <w:rPr>
            <w:rFonts w:ascii="Arial" w:hAnsi="Arial" w:cs="Arial"/>
            <w:webHidden/>
          </w:rPr>
          <w:tab/>
        </w:r>
        <w:r w:rsidR="009D71B4">
          <w:rPr>
            <w:rFonts w:ascii="Arial" w:hAnsi="Arial" w:cs="Arial"/>
            <w:webHidden/>
          </w:rPr>
          <w:t>52</w:t>
        </w:r>
      </w:hyperlink>
    </w:p>
    <w:p w:rsidR="00E06F35" w:rsidRPr="00624E6C" w:rsidRDefault="00DC2BBC" w:rsidP="009A6A0C">
      <w:pPr>
        <w:pStyle w:val="21"/>
        <w:rPr>
          <w:rFonts w:ascii="Arial" w:eastAsiaTheme="minorEastAsia" w:hAnsi="Arial" w:cs="Arial"/>
          <w:smallCaps w:val="0"/>
        </w:rPr>
      </w:pPr>
      <w:hyperlink w:anchor="_Toc491435868" w:history="1">
        <w:r w:rsidR="00E06F35" w:rsidRPr="00624E6C">
          <w:rPr>
            <w:rStyle w:val="ac"/>
            <w:rFonts w:ascii="Arial" w:hAnsi="Arial" w:cs="Arial"/>
          </w:rPr>
          <w:t>Статья 58. Максимальная высота зданий, строений, сооружений</w:t>
        </w:r>
        <w:r w:rsidR="00E06F35" w:rsidRPr="00624E6C">
          <w:rPr>
            <w:rFonts w:ascii="Arial" w:hAnsi="Arial" w:cs="Arial"/>
            <w:webHidden/>
          </w:rPr>
          <w:tab/>
        </w:r>
        <w:r w:rsidR="009D71B4">
          <w:rPr>
            <w:rFonts w:ascii="Arial" w:hAnsi="Arial" w:cs="Arial"/>
            <w:webHidden/>
          </w:rPr>
          <w:t>52</w:t>
        </w:r>
      </w:hyperlink>
    </w:p>
    <w:p w:rsidR="00E06F35" w:rsidRPr="00624E6C" w:rsidRDefault="00DC2BBC" w:rsidP="009A6A0C">
      <w:pPr>
        <w:pStyle w:val="21"/>
        <w:rPr>
          <w:rFonts w:ascii="Arial" w:eastAsiaTheme="minorEastAsia" w:hAnsi="Arial" w:cs="Arial"/>
          <w:smallCaps w:val="0"/>
        </w:rPr>
      </w:pPr>
      <w:hyperlink w:anchor="_Toc491435869" w:history="1">
        <w:r w:rsidR="00E06F35" w:rsidRPr="00624E6C">
          <w:rPr>
            <w:rStyle w:val="ac"/>
            <w:rFonts w:ascii="Arial" w:hAnsi="Arial" w:cs="Arial"/>
          </w:rPr>
          <w:t>Статья 59. Минимальная доля озелененной территории</w:t>
        </w:r>
        <w:r w:rsidR="00E06F35" w:rsidRPr="00624E6C">
          <w:rPr>
            <w:rFonts w:ascii="Arial" w:hAnsi="Arial" w:cs="Arial"/>
            <w:webHidden/>
          </w:rPr>
          <w:tab/>
        </w:r>
        <w:r w:rsidR="009D71B4">
          <w:rPr>
            <w:rFonts w:ascii="Arial" w:hAnsi="Arial" w:cs="Arial"/>
            <w:webHidden/>
          </w:rPr>
          <w:t>52</w:t>
        </w:r>
      </w:hyperlink>
    </w:p>
    <w:p w:rsidR="00E06F35" w:rsidRPr="00624E6C" w:rsidRDefault="00DC2BBC" w:rsidP="009A6A0C">
      <w:pPr>
        <w:pStyle w:val="21"/>
        <w:rPr>
          <w:rFonts w:ascii="Arial" w:eastAsiaTheme="minorEastAsia" w:hAnsi="Arial" w:cs="Arial"/>
          <w:smallCaps w:val="0"/>
        </w:rPr>
      </w:pPr>
      <w:hyperlink w:anchor="_Toc491435870" w:history="1">
        <w:r w:rsidR="00E06F35" w:rsidRPr="00624E6C">
          <w:rPr>
            <w:rStyle w:val="ac"/>
            <w:rFonts w:ascii="Arial" w:hAnsi="Arial" w:cs="Arial"/>
          </w:rPr>
          <w:t>Статья 60. Минимальное количество машино-мест для хранения индивидуального автотранспорта</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_Toc491435870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5</w:t>
        </w:r>
        <w:r w:rsidR="009D71B4">
          <w:rPr>
            <w:rFonts w:ascii="Arial" w:hAnsi="Arial" w:cs="Arial"/>
            <w:webHidden/>
          </w:rPr>
          <w:t>4</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71" w:history="1">
        <w:r w:rsidR="00E06F35" w:rsidRPr="00624E6C">
          <w:rPr>
            <w:rStyle w:val="ac"/>
            <w:rFonts w:ascii="Arial" w:hAnsi="Arial" w:cs="Arial"/>
          </w:rPr>
          <w:t>Статья 61. Минимальное количество мест на погрузочно-разгрузочных площадках</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_Toc491435871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5</w:t>
        </w:r>
        <w:r w:rsidR="009D71B4">
          <w:rPr>
            <w:rFonts w:ascii="Arial" w:hAnsi="Arial" w:cs="Arial"/>
            <w:webHidden/>
          </w:rPr>
          <w:t>5</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72" w:history="1">
        <w:r w:rsidR="00E06F35" w:rsidRPr="00624E6C">
          <w:rPr>
            <w:rStyle w:val="ac"/>
            <w:rFonts w:ascii="Arial" w:hAnsi="Arial" w:cs="Arial"/>
          </w:rPr>
          <w:t>Статья 62. Максимальная высота ограждений земельных участков</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_Toc491435872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5</w:t>
        </w:r>
        <w:r w:rsidR="009D71B4">
          <w:rPr>
            <w:rFonts w:ascii="Arial" w:hAnsi="Arial" w:cs="Arial"/>
            <w:webHidden/>
          </w:rPr>
          <w:t>5</w:t>
        </w:r>
        <w:r w:rsidRPr="00624E6C">
          <w:rPr>
            <w:rFonts w:ascii="Arial" w:hAnsi="Arial" w:cs="Arial"/>
            <w:webHidden/>
          </w:rPr>
          <w:fldChar w:fldCharType="end"/>
        </w:r>
      </w:hyperlink>
    </w:p>
    <w:p w:rsidR="00E06F35" w:rsidRPr="00624E6C" w:rsidRDefault="00DC2BBC" w:rsidP="00CB2522">
      <w:pPr>
        <w:pStyle w:val="11"/>
        <w:tabs>
          <w:tab w:val="right" w:leader="dot" w:pos="9344"/>
        </w:tabs>
        <w:spacing w:before="0" w:after="0" w:line="276" w:lineRule="auto"/>
        <w:rPr>
          <w:rFonts w:ascii="Arial" w:eastAsiaTheme="minorEastAsia" w:hAnsi="Arial" w:cs="Arial"/>
          <w:b w:val="0"/>
          <w:bCs w:val="0"/>
          <w:caps w:val="0"/>
          <w:noProof/>
          <w:color w:val="auto"/>
          <w:szCs w:val="24"/>
        </w:rPr>
      </w:pPr>
      <w:hyperlink w:anchor="_Toc491435873" w:history="1">
        <w:r w:rsidR="00E06F35" w:rsidRPr="00624E6C">
          <w:rPr>
            <w:rStyle w:val="ac"/>
            <w:rFonts w:ascii="Arial" w:hAnsi="Arial" w:cs="Arial"/>
            <w:b w:val="0"/>
            <w:noProof/>
            <w:szCs w:val="24"/>
          </w:rPr>
          <w:t>ГЛАВА 12. ГРАДОСТРОИТЕЛЬНЫЕ РЕГЛАМЕНТЫ ТЕРРИТОРИАЛЬНЫХ ЗОН</w:t>
        </w:r>
        <w:r w:rsidR="00E06F35" w:rsidRPr="00624E6C">
          <w:rPr>
            <w:rFonts w:ascii="Arial" w:hAnsi="Arial" w:cs="Arial"/>
            <w:b w:val="0"/>
            <w:noProof/>
            <w:webHidden/>
            <w:szCs w:val="24"/>
          </w:rPr>
          <w:tab/>
        </w:r>
        <w:r w:rsidRPr="00624E6C">
          <w:rPr>
            <w:rFonts w:ascii="Arial" w:hAnsi="Arial" w:cs="Arial"/>
            <w:b w:val="0"/>
            <w:noProof/>
            <w:webHidden/>
            <w:szCs w:val="24"/>
          </w:rPr>
          <w:fldChar w:fldCharType="begin"/>
        </w:r>
        <w:r w:rsidR="00E06F35" w:rsidRPr="00624E6C">
          <w:rPr>
            <w:rFonts w:ascii="Arial" w:hAnsi="Arial" w:cs="Arial"/>
            <w:b w:val="0"/>
            <w:noProof/>
            <w:webHidden/>
            <w:szCs w:val="24"/>
          </w:rPr>
          <w:instrText xml:space="preserve"> PAGEREF _Toc491435873 \h </w:instrText>
        </w:r>
        <w:r w:rsidRPr="00624E6C">
          <w:rPr>
            <w:rFonts w:ascii="Arial" w:hAnsi="Arial" w:cs="Arial"/>
            <w:b w:val="0"/>
            <w:noProof/>
            <w:webHidden/>
            <w:szCs w:val="24"/>
          </w:rPr>
        </w:r>
        <w:r w:rsidRPr="00624E6C">
          <w:rPr>
            <w:rFonts w:ascii="Arial" w:hAnsi="Arial" w:cs="Arial"/>
            <w:b w:val="0"/>
            <w:noProof/>
            <w:webHidden/>
            <w:szCs w:val="24"/>
          </w:rPr>
          <w:fldChar w:fldCharType="separate"/>
        </w:r>
        <w:r w:rsidR="00DF325D" w:rsidRPr="00624E6C">
          <w:rPr>
            <w:rFonts w:ascii="Arial" w:hAnsi="Arial" w:cs="Arial"/>
            <w:b w:val="0"/>
            <w:noProof/>
            <w:webHidden/>
            <w:szCs w:val="24"/>
          </w:rPr>
          <w:t>5</w:t>
        </w:r>
        <w:r w:rsidR="009D71B4">
          <w:rPr>
            <w:rFonts w:ascii="Arial" w:hAnsi="Arial" w:cs="Arial"/>
            <w:b w:val="0"/>
            <w:noProof/>
            <w:webHidden/>
            <w:szCs w:val="24"/>
          </w:rPr>
          <w:t>6</w:t>
        </w:r>
        <w:r w:rsidRPr="00624E6C">
          <w:rPr>
            <w:rFonts w:ascii="Arial" w:hAnsi="Arial" w:cs="Arial"/>
            <w:b w:val="0"/>
            <w:noProof/>
            <w:webHidden/>
            <w:szCs w:val="24"/>
          </w:rPr>
          <w:fldChar w:fldCharType="end"/>
        </w:r>
      </w:hyperlink>
    </w:p>
    <w:p w:rsidR="00E06F35" w:rsidRPr="00624E6C" w:rsidRDefault="00DC2BBC" w:rsidP="009A6A0C">
      <w:pPr>
        <w:pStyle w:val="21"/>
        <w:rPr>
          <w:rFonts w:ascii="Arial" w:eastAsiaTheme="minorEastAsia" w:hAnsi="Arial" w:cs="Arial"/>
          <w:smallCaps w:val="0"/>
        </w:rPr>
      </w:pPr>
      <w:hyperlink w:anchor="_Toc491435874" w:history="1">
        <w:r w:rsidR="00E06F35" w:rsidRPr="00624E6C">
          <w:rPr>
            <w:rStyle w:val="ac"/>
            <w:rFonts w:ascii="Arial" w:hAnsi="Arial" w:cs="Arial"/>
          </w:rPr>
          <w:t>Статья 63. Виды территориальных зон, обозначенных на Карте градостроительного зонирования территории МО Боготольский сельсовет</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_Toc491435874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5</w:t>
        </w:r>
        <w:r w:rsidR="009D71B4">
          <w:rPr>
            <w:rFonts w:ascii="Arial" w:hAnsi="Arial" w:cs="Arial"/>
            <w:webHidden/>
          </w:rPr>
          <w:t>6</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75" w:history="1">
        <w:r w:rsidR="00E06F35" w:rsidRPr="00624E6C">
          <w:rPr>
            <w:rStyle w:val="ac"/>
            <w:rFonts w:ascii="Arial" w:eastAsia="Calibri" w:hAnsi="Arial" w:cs="Arial"/>
          </w:rPr>
          <w:t>Статья 64. Градостроительные регламенты зоны жилого назначения</w:t>
        </w:r>
        <w:r w:rsidR="00E06F35" w:rsidRPr="00624E6C">
          <w:rPr>
            <w:rFonts w:ascii="Arial" w:hAnsi="Arial" w:cs="Arial"/>
            <w:webHidden/>
          </w:rPr>
          <w:tab/>
        </w:r>
        <w:r w:rsidRPr="00624E6C">
          <w:rPr>
            <w:rFonts w:ascii="Arial" w:hAnsi="Arial" w:cs="Arial"/>
            <w:webHidden/>
          </w:rPr>
          <w:fldChar w:fldCharType="begin"/>
        </w:r>
        <w:r w:rsidR="00E06F35" w:rsidRPr="00624E6C">
          <w:rPr>
            <w:rFonts w:ascii="Arial" w:hAnsi="Arial" w:cs="Arial"/>
            <w:webHidden/>
          </w:rPr>
          <w:instrText xml:space="preserve"> PAGEREF _Toc491435875 \h </w:instrText>
        </w:r>
        <w:r w:rsidRPr="00624E6C">
          <w:rPr>
            <w:rFonts w:ascii="Arial" w:hAnsi="Arial" w:cs="Arial"/>
            <w:webHidden/>
          </w:rPr>
        </w:r>
        <w:r w:rsidRPr="00624E6C">
          <w:rPr>
            <w:rFonts w:ascii="Arial" w:hAnsi="Arial" w:cs="Arial"/>
            <w:webHidden/>
          </w:rPr>
          <w:fldChar w:fldCharType="separate"/>
        </w:r>
        <w:r w:rsidR="00DF325D" w:rsidRPr="00624E6C">
          <w:rPr>
            <w:rFonts w:ascii="Arial" w:hAnsi="Arial" w:cs="Arial"/>
            <w:webHidden/>
          </w:rPr>
          <w:t>5</w:t>
        </w:r>
        <w:r w:rsidR="009D71B4">
          <w:rPr>
            <w:rFonts w:ascii="Arial" w:hAnsi="Arial" w:cs="Arial"/>
            <w:webHidden/>
          </w:rPr>
          <w:t>6</w:t>
        </w:r>
        <w:r w:rsidRPr="00624E6C">
          <w:rPr>
            <w:rFonts w:ascii="Arial" w:hAnsi="Arial" w:cs="Arial"/>
            <w:webHidden/>
          </w:rPr>
          <w:fldChar w:fldCharType="end"/>
        </w:r>
      </w:hyperlink>
    </w:p>
    <w:p w:rsidR="00E06F35" w:rsidRPr="00624E6C" w:rsidRDefault="00DC2BBC" w:rsidP="009A6A0C">
      <w:pPr>
        <w:pStyle w:val="21"/>
        <w:rPr>
          <w:rFonts w:ascii="Arial" w:eastAsiaTheme="minorEastAsia" w:hAnsi="Arial" w:cs="Arial"/>
          <w:smallCaps w:val="0"/>
        </w:rPr>
      </w:pPr>
      <w:hyperlink w:anchor="_Toc491435876" w:history="1">
        <w:r w:rsidR="00E06F35" w:rsidRPr="00624E6C">
          <w:rPr>
            <w:rStyle w:val="ac"/>
            <w:rFonts w:ascii="Arial" w:eastAsia="Calibri" w:hAnsi="Arial" w:cs="Arial"/>
          </w:rPr>
          <w:t>Статья 65. Градостроительные регламенты на территориях зоны общественно-делового назначения</w:t>
        </w:r>
        <w:r w:rsidR="00E06F35" w:rsidRPr="00624E6C">
          <w:rPr>
            <w:rFonts w:ascii="Arial" w:hAnsi="Arial" w:cs="Arial"/>
            <w:webHidden/>
          </w:rPr>
          <w:tab/>
        </w:r>
        <w:r w:rsidR="009D71B4">
          <w:rPr>
            <w:rFonts w:ascii="Arial" w:hAnsi="Arial" w:cs="Arial"/>
            <w:webHidden/>
          </w:rPr>
          <w:t>77</w:t>
        </w:r>
      </w:hyperlink>
    </w:p>
    <w:p w:rsidR="00E06F35" w:rsidRPr="00624E6C" w:rsidRDefault="00DC2BBC" w:rsidP="009A6A0C">
      <w:pPr>
        <w:pStyle w:val="21"/>
        <w:rPr>
          <w:rFonts w:ascii="Arial" w:eastAsiaTheme="minorEastAsia" w:hAnsi="Arial" w:cs="Arial"/>
          <w:smallCaps w:val="0"/>
        </w:rPr>
      </w:pPr>
      <w:hyperlink w:anchor="_Toc491435877" w:history="1">
        <w:r w:rsidR="00E06F35" w:rsidRPr="00624E6C">
          <w:rPr>
            <w:rStyle w:val="ac"/>
            <w:rFonts w:ascii="Arial" w:hAnsi="Arial" w:cs="Arial"/>
          </w:rPr>
          <w:t>Статья 66. Градостроительные регламенты на территориях производственных зон</w:t>
        </w:r>
        <w:r w:rsidR="00E06F35" w:rsidRPr="00624E6C">
          <w:rPr>
            <w:rFonts w:ascii="Arial" w:hAnsi="Arial" w:cs="Arial"/>
            <w:webHidden/>
          </w:rPr>
          <w:tab/>
        </w:r>
        <w:r w:rsidR="009D71B4">
          <w:rPr>
            <w:rFonts w:ascii="Arial" w:hAnsi="Arial" w:cs="Arial"/>
            <w:webHidden/>
          </w:rPr>
          <w:t>86</w:t>
        </w:r>
      </w:hyperlink>
    </w:p>
    <w:p w:rsidR="00E06F35" w:rsidRPr="00624E6C" w:rsidRDefault="00DC2BBC" w:rsidP="009A6A0C">
      <w:pPr>
        <w:pStyle w:val="21"/>
        <w:rPr>
          <w:rFonts w:ascii="Arial" w:eastAsiaTheme="minorEastAsia" w:hAnsi="Arial" w:cs="Arial"/>
          <w:smallCaps w:val="0"/>
        </w:rPr>
      </w:pPr>
      <w:hyperlink w:anchor="_Toc491435878" w:history="1">
        <w:r w:rsidR="00E06F35" w:rsidRPr="00624E6C">
          <w:rPr>
            <w:rStyle w:val="ac"/>
            <w:rFonts w:ascii="Arial" w:eastAsia="Calibri" w:hAnsi="Arial" w:cs="Arial"/>
          </w:rPr>
          <w:t>Статья 67. Градостроительные регламенты на территориях зоны транспортной инфраструктуры</w:t>
        </w:r>
        <w:r w:rsidR="00E06F35" w:rsidRPr="00624E6C">
          <w:rPr>
            <w:rFonts w:ascii="Arial" w:hAnsi="Arial" w:cs="Arial"/>
            <w:webHidden/>
          </w:rPr>
          <w:tab/>
        </w:r>
        <w:r w:rsidR="009D71B4">
          <w:rPr>
            <w:rFonts w:ascii="Arial" w:hAnsi="Arial" w:cs="Arial"/>
            <w:webHidden/>
          </w:rPr>
          <w:t>100</w:t>
        </w:r>
      </w:hyperlink>
    </w:p>
    <w:p w:rsidR="00E06F35" w:rsidRPr="00624E6C" w:rsidRDefault="00DC2BBC" w:rsidP="009A6A0C">
      <w:pPr>
        <w:pStyle w:val="21"/>
        <w:rPr>
          <w:rFonts w:ascii="Arial" w:eastAsiaTheme="minorEastAsia" w:hAnsi="Arial" w:cs="Arial"/>
          <w:smallCaps w:val="0"/>
        </w:rPr>
      </w:pPr>
      <w:hyperlink w:anchor="_Toc491435879" w:history="1">
        <w:r w:rsidR="00E06F35" w:rsidRPr="00624E6C">
          <w:rPr>
            <w:rStyle w:val="ac"/>
            <w:rFonts w:ascii="Arial" w:eastAsia="Calibri" w:hAnsi="Arial" w:cs="Arial"/>
          </w:rPr>
          <w:t>Статья 68. Градостроительные регламенты на территориях зоны инженерной инфраструктуры</w:t>
        </w:r>
        <w:r w:rsidR="00E06F35" w:rsidRPr="00624E6C">
          <w:rPr>
            <w:rFonts w:ascii="Arial" w:hAnsi="Arial" w:cs="Arial"/>
            <w:webHidden/>
          </w:rPr>
          <w:tab/>
        </w:r>
        <w:r w:rsidR="009D71B4">
          <w:rPr>
            <w:rFonts w:ascii="Arial" w:hAnsi="Arial" w:cs="Arial"/>
            <w:webHidden/>
          </w:rPr>
          <w:t>108</w:t>
        </w:r>
      </w:hyperlink>
    </w:p>
    <w:p w:rsidR="00E06F35" w:rsidRPr="00624E6C" w:rsidRDefault="00DC2BBC" w:rsidP="009A6A0C">
      <w:pPr>
        <w:pStyle w:val="21"/>
        <w:rPr>
          <w:rFonts w:ascii="Arial" w:eastAsiaTheme="minorEastAsia" w:hAnsi="Arial" w:cs="Arial"/>
          <w:smallCaps w:val="0"/>
        </w:rPr>
      </w:pPr>
      <w:hyperlink w:anchor="_Toc491435880" w:history="1">
        <w:r w:rsidR="00E06F35" w:rsidRPr="00624E6C">
          <w:rPr>
            <w:rStyle w:val="ac"/>
            <w:rFonts w:ascii="Arial" w:eastAsia="Calibri" w:hAnsi="Arial" w:cs="Arial"/>
          </w:rPr>
          <w:t>Статья 69. Градостроительные регламенты на территориях зоны рекреационного назначения</w:t>
        </w:r>
        <w:r w:rsidR="00E06F35" w:rsidRPr="00624E6C">
          <w:rPr>
            <w:rFonts w:ascii="Arial" w:hAnsi="Arial" w:cs="Arial"/>
            <w:webHidden/>
          </w:rPr>
          <w:tab/>
        </w:r>
        <w:r w:rsidR="009D71B4">
          <w:rPr>
            <w:rFonts w:ascii="Arial" w:hAnsi="Arial" w:cs="Arial"/>
            <w:webHidden/>
          </w:rPr>
          <w:t>110</w:t>
        </w:r>
      </w:hyperlink>
    </w:p>
    <w:p w:rsidR="00E06F35" w:rsidRPr="00624E6C" w:rsidRDefault="00DC2BBC" w:rsidP="009A6A0C">
      <w:pPr>
        <w:pStyle w:val="21"/>
        <w:rPr>
          <w:rFonts w:ascii="Arial" w:eastAsiaTheme="minorEastAsia" w:hAnsi="Arial" w:cs="Arial"/>
          <w:smallCaps w:val="0"/>
        </w:rPr>
      </w:pPr>
      <w:hyperlink w:anchor="_Toc491435881" w:history="1">
        <w:r w:rsidR="00E06F35" w:rsidRPr="00624E6C">
          <w:rPr>
            <w:rStyle w:val="ac"/>
            <w:rFonts w:ascii="Arial" w:hAnsi="Arial" w:cs="Arial"/>
          </w:rPr>
          <w:t>Статья 70. Градостроительные регламенты на территориях зон сельскохозяйственного использования</w:t>
        </w:r>
        <w:r w:rsidR="00E06F35" w:rsidRPr="00624E6C">
          <w:rPr>
            <w:rFonts w:ascii="Arial" w:hAnsi="Arial" w:cs="Arial"/>
            <w:webHidden/>
          </w:rPr>
          <w:tab/>
        </w:r>
        <w:r w:rsidR="009D71B4">
          <w:rPr>
            <w:rFonts w:ascii="Arial" w:hAnsi="Arial" w:cs="Arial"/>
            <w:webHidden/>
          </w:rPr>
          <w:t>116</w:t>
        </w:r>
      </w:hyperlink>
    </w:p>
    <w:p w:rsidR="00E06F35" w:rsidRPr="00624E6C" w:rsidRDefault="00DC2BBC" w:rsidP="009A6A0C">
      <w:pPr>
        <w:pStyle w:val="21"/>
        <w:rPr>
          <w:rFonts w:ascii="Arial" w:eastAsiaTheme="minorEastAsia" w:hAnsi="Arial" w:cs="Arial"/>
          <w:smallCaps w:val="0"/>
        </w:rPr>
      </w:pPr>
      <w:hyperlink w:anchor="_Toc491435882" w:history="1">
        <w:r w:rsidR="00E06F35" w:rsidRPr="00624E6C">
          <w:rPr>
            <w:rStyle w:val="ac"/>
            <w:rFonts w:ascii="Arial" w:eastAsia="Calibri" w:hAnsi="Arial" w:cs="Arial"/>
          </w:rPr>
          <w:t>Статья 71. Градостроительные регламенты на территориях зоны специального назначения</w:t>
        </w:r>
        <w:r w:rsidR="00E06F35" w:rsidRPr="00624E6C">
          <w:rPr>
            <w:rFonts w:ascii="Arial" w:hAnsi="Arial" w:cs="Arial"/>
            <w:webHidden/>
          </w:rPr>
          <w:tab/>
        </w:r>
        <w:r w:rsidR="009D71B4">
          <w:rPr>
            <w:rFonts w:ascii="Arial" w:hAnsi="Arial" w:cs="Arial"/>
            <w:webHidden/>
          </w:rPr>
          <w:t>127</w:t>
        </w:r>
      </w:hyperlink>
    </w:p>
    <w:p w:rsidR="00E06F35" w:rsidRPr="00624E6C" w:rsidRDefault="00DC2BBC" w:rsidP="009A6A0C">
      <w:pPr>
        <w:pStyle w:val="21"/>
        <w:rPr>
          <w:rFonts w:ascii="Arial" w:eastAsiaTheme="minorEastAsia" w:hAnsi="Arial" w:cs="Arial"/>
          <w:smallCaps w:val="0"/>
        </w:rPr>
      </w:pPr>
      <w:hyperlink w:anchor="_Toc491435883" w:history="1">
        <w:r w:rsidR="00E06F35" w:rsidRPr="00624E6C">
          <w:rPr>
            <w:rStyle w:val="ac"/>
            <w:rFonts w:ascii="Arial" w:eastAsia="Calibri" w:hAnsi="Arial" w:cs="Arial"/>
          </w:rPr>
          <w:t>Статья 72. Градостроительные регламенты на территориях зоны природного ландшафта (в границах населенных пунктов)</w:t>
        </w:r>
        <w:r w:rsidR="00E06F35" w:rsidRPr="00624E6C">
          <w:rPr>
            <w:rFonts w:ascii="Arial" w:hAnsi="Arial" w:cs="Arial"/>
            <w:webHidden/>
          </w:rPr>
          <w:tab/>
        </w:r>
        <w:r w:rsidR="009D71B4">
          <w:rPr>
            <w:rFonts w:ascii="Arial" w:hAnsi="Arial" w:cs="Arial"/>
            <w:webHidden/>
          </w:rPr>
          <w:t>129</w:t>
        </w:r>
      </w:hyperlink>
    </w:p>
    <w:p w:rsidR="00E06F35" w:rsidRPr="00624E6C" w:rsidRDefault="00DC2BBC" w:rsidP="009A6A0C">
      <w:pPr>
        <w:pStyle w:val="21"/>
        <w:rPr>
          <w:rFonts w:ascii="Arial" w:eastAsiaTheme="minorEastAsia" w:hAnsi="Arial" w:cs="Arial"/>
          <w:smallCaps w:val="0"/>
        </w:rPr>
      </w:pPr>
      <w:hyperlink w:anchor="_Toc491435884" w:history="1">
        <w:r w:rsidR="00E06F35" w:rsidRPr="00624E6C">
          <w:rPr>
            <w:rStyle w:val="ac"/>
            <w:rFonts w:ascii="Arial" w:hAnsi="Arial" w:cs="Arial"/>
          </w:rPr>
          <w:t>Статья 73. Зоны, для которых градостроительные регламенты не устанавливаются</w:t>
        </w:r>
        <w:r w:rsidR="00E06F35" w:rsidRPr="00624E6C">
          <w:rPr>
            <w:rFonts w:ascii="Arial" w:hAnsi="Arial" w:cs="Arial"/>
            <w:webHidden/>
          </w:rPr>
          <w:tab/>
        </w:r>
        <w:r w:rsidR="009D71B4">
          <w:rPr>
            <w:rFonts w:ascii="Arial" w:hAnsi="Arial" w:cs="Arial"/>
            <w:webHidden/>
          </w:rPr>
          <w:t>130</w:t>
        </w:r>
      </w:hyperlink>
    </w:p>
    <w:p w:rsidR="00E06F35" w:rsidRPr="00624E6C" w:rsidRDefault="00DC2BBC" w:rsidP="009A6A0C">
      <w:pPr>
        <w:pStyle w:val="21"/>
        <w:rPr>
          <w:rFonts w:ascii="Arial" w:eastAsiaTheme="minorEastAsia" w:hAnsi="Arial" w:cs="Arial"/>
          <w:smallCaps w:val="0"/>
        </w:rPr>
      </w:pPr>
      <w:hyperlink w:anchor="_Toc491435885" w:history="1">
        <w:r w:rsidR="00E06F35" w:rsidRPr="00624E6C">
          <w:rPr>
            <w:rStyle w:val="ac"/>
            <w:rFonts w:ascii="Arial" w:eastAsia="Calibri" w:hAnsi="Arial" w:cs="Arial"/>
          </w:rPr>
          <w:t>Статья 74.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00E06F35" w:rsidRPr="00624E6C">
          <w:rPr>
            <w:rFonts w:ascii="Arial" w:hAnsi="Arial" w:cs="Arial"/>
            <w:webHidden/>
          </w:rPr>
          <w:tab/>
        </w:r>
        <w:r w:rsidR="009D71B4">
          <w:rPr>
            <w:rFonts w:ascii="Arial" w:hAnsi="Arial" w:cs="Arial"/>
            <w:webHidden/>
          </w:rPr>
          <w:t>130</w:t>
        </w:r>
      </w:hyperlink>
    </w:p>
    <w:p w:rsidR="00E06F35" w:rsidRPr="00624E6C" w:rsidRDefault="00DC2BBC" w:rsidP="009A6A0C">
      <w:pPr>
        <w:pStyle w:val="21"/>
        <w:rPr>
          <w:rFonts w:ascii="Arial" w:eastAsiaTheme="minorEastAsia" w:hAnsi="Arial" w:cs="Arial"/>
          <w:smallCaps w:val="0"/>
        </w:rPr>
      </w:pPr>
      <w:hyperlink w:anchor="_Toc491435886" w:history="1">
        <w:r w:rsidR="00E06F35" w:rsidRPr="00624E6C">
          <w:rPr>
            <w:rStyle w:val="ac"/>
            <w:rFonts w:ascii="Arial" w:eastAsia="Calibri" w:hAnsi="Arial" w:cs="Arial"/>
            <w:iCs/>
          </w:rPr>
          <w:t>Статья 74.1. Водоохранная зона водных объектов</w:t>
        </w:r>
        <w:r w:rsidR="00E06F35" w:rsidRPr="00624E6C">
          <w:rPr>
            <w:rFonts w:ascii="Arial" w:hAnsi="Arial" w:cs="Arial"/>
            <w:webHidden/>
          </w:rPr>
          <w:tab/>
        </w:r>
        <w:r w:rsidR="009D71B4">
          <w:rPr>
            <w:rFonts w:ascii="Arial" w:hAnsi="Arial" w:cs="Arial"/>
            <w:webHidden/>
          </w:rPr>
          <w:t>132</w:t>
        </w:r>
      </w:hyperlink>
    </w:p>
    <w:p w:rsidR="00E06F35" w:rsidRPr="00624E6C" w:rsidRDefault="00DC2BBC" w:rsidP="009A6A0C">
      <w:pPr>
        <w:pStyle w:val="21"/>
        <w:rPr>
          <w:rFonts w:ascii="Arial" w:eastAsiaTheme="minorEastAsia" w:hAnsi="Arial" w:cs="Arial"/>
          <w:smallCaps w:val="0"/>
        </w:rPr>
      </w:pPr>
      <w:hyperlink w:anchor="_Toc491435887" w:history="1">
        <w:r w:rsidR="00E06F35" w:rsidRPr="00624E6C">
          <w:rPr>
            <w:rStyle w:val="ac"/>
            <w:rFonts w:ascii="Arial" w:eastAsia="Calibri" w:hAnsi="Arial" w:cs="Arial"/>
            <w:iCs/>
          </w:rPr>
          <w:t>Статья 74.2. Прибрежная защитная полоса водных объектов</w:t>
        </w:r>
        <w:r w:rsidR="00E06F35" w:rsidRPr="00624E6C">
          <w:rPr>
            <w:rFonts w:ascii="Arial" w:hAnsi="Arial" w:cs="Arial"/>
            <w:webHidden/>
          </w:rPr>
          <w:tab/>
        </w:r>
        <w:r w:rsidR="009D71B4">
          <w:rPr>
            <w:rFonts w:ascii="Arial" w:hAnsi="Arial" w:cs="Arial"/>
            <w:webHidden/>
          </w:rPr>
          <w:t>132</w:t>
        </w:r>
      </w:hyperlink>
    </w:p>
    <w:p w:rsidR="00E06F35" w:rsidRPr="00624E6C" w:rsidRDefault="00DC2BBC" w:rsidP="009A6A0C">
      <w:pPr>
        <w:pStyle w:val="21"/>
        <w:rPr>
          <w:rFonts w:ascii="Arial" w:eastAsiaTheme="minorEastAsia" w:hAnsi="Arial" w:cs="Arial"/>
          <w:smallCaps w:val="0"/>
        </w:rPr>
      </w:pPr>
      <w:hyperlink w:anchor="_Toc491435888" w:history="1">
        <w:r w:rsidR="00E06F35" w:rsidRPr="00624E6C">
          <w:rPr>
            <w:rStyle w:val="ac"/>
            <w:rFonts w:ascii="Arial" w:eastAsia="Calibri" w:hAnsi="Arial" w:cs="Arial"/>
            <w:iCs/>
          </w:rPr>
          <w:t>Статья 74.3. Санитарно-защитная зона предприятий, сооружений и иных объектов</w:t>
        </w:r>
        <w:r w:rsidR="00E06F35" w:rsidRPr="00624E6C">
          <w:rPr>
            <w:rFonts w:ascii="Arial" w:hAnsi="Arial" w:cs="Arial"/>
            <w:webHidden/>
          </w:rPr>
          <w:tab/>
        </w:r>
        <w:r w:rsidR="009D71B4">
          <w:rPr>
            <w:rFonts w:ascii="Arial" w:hAnsi="Arial" w:cs="Arial"/>
            <w:webHidden/>
          </w:rPr>
          <w:t>133</w:t>
        </w:r>
      </w:hyperlink>
    </w:p>
    <w:p w:rsidR="00E06F35" w:rsidRPr="00624E6C" w:rsidRDefault="00DC2BBC" w:rsidP="009A6A0C">
      <w:pPr>
        <w:pStyle w:val="21"/>
        <w:rPr>
          <w:rFonts w:ascii="Arial" w:eastAsiaTheme="minorEastAsia" w:hAnsi="Arial" w:cs="Arial"/>
          <w:smallCaps w:val="0"/>
        </w:rPr>
      </w:pPr>
      <w:hyperlink w:anchor="_Toc491435889" w:history="1">
        <w:r w:rsidR="00E06F35" w:rsidRPr="00624E6C">
          <w:rPr>
            <w:rStyle w:val="ac"/>
            <w:rFonts w:ascii="Arial" w:eastAsia="Calibri" w:hAnsi="Arial" w:cs="Arial"/>
            <w:iCs/>
          </w:rPr>
          <w:t>Статья 74.4. Зона санитарной охраны источников водоснабжения 1 пояса</w:t>
        </w:r>
        <w:r w:rsidR="00E06F35" w:rsidRPr="00624E6C">
          <w:rPr>
            <w:rFonts w:ascii="Arial" w:hAnsi="Arial" w:cs="Arial"/>
            <w:webHidden/>
          </w:rPr>
          <w:tab/>
        </w:r>
        <w:r w:rsidR="009D71B4">
          <w:rPr>
            <w:rFonts w:ascii="Arial" w:hAnsi="Arial" w:cs="Arial"/>
            <w:webHidden/>
          </w:rPr>
          <w:t>133</w:t>
        </w:r>
      </w:hyperlink>
    </w:p>
    <w:p w:rsidR="00E06F35" w:rsidRPr="00624E6C" w:rsidRDefault="00DC2BBC" w:rsidP="009A6A0C">
      <w:pPr>
        <w:pStyle w:val="21"/>
        <w:rPr>
          <w:rFonts w:ascii="Arial" w:eastAsiaTheme="minorEastAsia" w:hAnsi="Arial" w:cs="Arial"/>
          <w:smallCaps w:val="0"/>
        </w:rPr>
      </w:pPr>
      <w:hyperlink w:anchor="_Toc491435890" w:history="1">
        <w:r w:rsidR="00E06F35" w:rsidRPr="00624E6C">
          <w:rPr>
            <w:rStyle w:val="ac"/>
            <w:rFonts w:ascii="Arial" w:eastAsia="Calibri" w:hAnsi="Arial" w:cs="Arial"/>
            <w:iCs/>
          </w:rPr>
          <w:t>Статья 74.5. Охранная зона инженерных коммуникаций</w:t>
        </w:r>
        <w:r w:rsidR="00E06F35" w:rsidRPr="00624E6C">
          <w:rPr>
            <w:rFonts w:ascii="Arial" w:hAnsi="Arial" w:cs="Arial"/>
            <w:webHidden/>
          </w:rPr>
          <w:tab/>
        </w:r>
        <w:r w:rsidR="009D71B4">
          <w:rPr>
            <w:rFonts w:ascii="Arial" w:hAnsi="Arial" w:cs="Arial"/>
            <w:webHidden/>
          </w:rPr>
          <w:t>133</w:t>
        </w:r>
      </w:hyperlink>
    </w:p>
    <w:p w:rsidR="00E06F35" w:rsidRPr="00624E6C" w:rsidRDefault="00DC2BBC" w:rsidP="009A6A0C">
      <w:pPr>
        <w:pStyle w:val="21"/>
        <w:rPr>
          <w:rFonts w:ascii="Arial" w:eastAsiaTheme="minorEastAsia" w:hAnsi="Arial" w:cs="Arial"/>
          <w:smallCaps w:val="0"/>
        </w:rPr>
      </w:pPr>
      <w:hyperlink w:anchor="_Toc491435891" w:history="1">
        <w:r w:rsidR="00E06F35" w:rsidRPr="00624E6C">
          <w:rPr>
            <w:rStyle w:val="ac"/>
            <w:rFonts w:ascii="Arial" w:hAnsi="Arial" w:cs="Arial"/>
          </w:rPr>
          <w:t>Статья 75. Ограничения использования земельных участков и объектов капитального строительства по условиям охраны объектов культурного наследия</w:t>
        </w:r>
        <w:r w:rsidR="00E06F35" w:rsidRPr="00624E6C">
          <w:rPr>
            <w:rFonts w:ascii="Arial" w:hAnsi="Arial" w:cs="Arial"/>
            <w:webHidden/>
          </w:rPr>
          <w:tab/>
        </w:r>
        <w:r w:rsidR="009D71B4">
          <w:rPr>
            <w:rFonts w:ascii="Arial" w:hAnsi="Arial" w:cs="Arial"/>
            <w:webHidden/>
          </w:rPr>
          <w:t>134</w:t>
        </w:r>
      </w:hyperlink>
    </w:p>
    <w:p w:rsidR="00E42609" w:rsidRPr="00B13B9C" w:rsidRDefault="00DC2BBC" w:rsidP="009A6A0C">
      <w:pPr>
        <w:spacing w:line="276" w:lineRule="auto"/>
        <w:rPr>
          <w:b/>
          <w:bCs/>
          <w:i/>
          <w:caps/>
          <w:sz w:val="24"/>
          <w:szCs w:val="24"/>
        </w:rPr>
      </w:pPr>
      <w:r w:rsidRPr="00624E6C">
        <w:rPr>
          <w:rFonts w:ascii="Arial" w:hAnsi="Arial" w:cs="Arial"/>
          <w:bCs/>
          <w:i/>
          <w:caps/>
          <w:sz w:val="24"/>
          <w:szCs w:val="24"/>
        </w:rPr>
        <w:fldChar w:fldCharType="end"/>
      </w:r>
    </w:p>
    <w:p w:rsidR="00373FDF" w:rsidRPr="00624E6C" w:rsidRDefault="00373FDF" w:rsidP="00624E6C">
      <w:pPr>
        <w:spacing w:line="276" w:lineRule="auto"/>
        <w:ind w:firstLine="709"/>
        <w:rPr>
          <w:rFonts w:ascii="Arial" w:hAnsi="Arial" w:cs="Arial"/>
          <w:bCs/>
          <w:i/>
          <w:caps/>
          <w:sz w:val="24"/>
          <w:szCs w:val="24"/>
        </w:rPr>
      </w:pPr>
    </w:p>
    <w:p w:rsidR="00373FDF" w:rsidRDefault="00373FDF" w:rsidP="00624E6C">
      <w:pPr>
        <w:spacing w:line="276" w:lineRule="auto"/>
        <w:ind w:firstLine="709"/>
        <w:rPr>
          <w:rFonts w:ascii="Arial" w:hAnsi="Arial" w:cs="Arial"/>
          <w:bCs/>
          <w:i/>
          <w:caps/>
          <w:sz w:val="24"/>
          <w:szCs w:val="24"/>
        </w:rPr>
      </w:pPr>
    </w:p>
    <w:p w:rsidR="00CB2522" w:rsidRDefault="00CB2522" w:rsidP="00624E6C">
      <w:pPr>
        <w:spacing w:line="276" w:lineRule="auto"/>
        <w:ind w:firstLine="709"/>
        <w:rPr>
          <w:rFonts w:ascii="Arial" w:hAnsi="Arial" w:cs="Arial"/>
          <w:bCs/>
          <w:i/>
          <w:caps/>
          <w:sz w:val="24"/>
          <w:szCs w:val="24"/>
        </w:rPr>
      </w:pPr>
    </w:p>
    <w:p w:rsidR="00CB2522" w:rsidRDefault="00CB2522" w:rsidP="00624E6C">
      <w:pPr>
        <w:spacing w:line="276" w:lineRule="auto"/>
        <w:ind w:firstLine="709"/>
        <w:rPr>
          <w:rFonts w:ascii="Arial" w:hAnsi="Arial" w:cs="Arial"/>
          <w:bCs/>
          <w:i/>
          <w:caps/>
          <w:sz w:val="24"/>
          <w:szCs w:val="24"/>
        </w:rPr>
      </w:pPr>
    </w:p>
    <w:p w:rsidR="00CB2522" w:rsidRDefault="00CB2522" w:rsidP="00624E6C">
      <w:pPr>
        <w:spacing w:line="276" w:lineRule="auto"/>
        <w:ind w:firstLine="709"/>
        <w:rPr>
          <w:rFonts w:ascii="Arial" w:hAnsi="Arial" w:cs="Arial"/>
          <w:bCs/>
          <w:i/>
          <w:caps/>
          <w:sz w:val="24"/>
          <w:szCs w:val="24"/>
        </w:rPr>
      </w:pPr>
    </w:p>
    <w:p w:rsidR="00CB2522" w:rsidRDefault="00CB2522" w:rsidP="00624E6C">
      <w:pPr>
        <w:spacing w:line="276" w:lineRule="auto"/>
        <w:ind w:firstLine="709"/>
        <w:rPr>
          <w:rFonts w:ascii="Arial" w:hAnsi="Arial" w:cs="Arial"/>
          <w:bCs/>
          <w:i/>
          <w:caps/>
          <w:sz w:val="24"/>
          <w:szCs w:val="24"/>
        </w:rPr>
      </w:pPr>
    </w:p>
    <w:p w:rsidR="00CB2522" w:rsidRPr="00624E6C" w:rsidRDefault="00CB2522" w:rsidP="00624E6C">
      <w:pPr>
        <w:spacing w:line="276" w:lineRule="auto"/>
        <w:ind w:firstLine="709"/>
        <w:rPr>
          <w:rFonts w:ascii="Arial" w:hAnsi="Arial" w:cs="Arial"/>
          <w:bCs/>
          <w:i/>
          <w:caps/>
          <w:sz w:val="24"/>
          <w:szCs w:val="24"/>
        </w:rPr>
      </w:pPr>
    </w:p>
    <w:p w:rsidR="00373FDF" w:rsidRPr="00624E6C" w:rsidRDefault="00373FDF" w:rsidP="00624E6C">
      <w:pPr>
        <w:spacing w:line="276" w:lineRule="auto"/>
        <w:ind w:firstLine="709"/>
        <w:rPr>
          <w:rFonts w:ascii="Arial" w:hAnsi="Arial" w:cs="Arial"/>
          <w:bCs/>
          <w:i/>
          <w:caps/>
          <w:sz w:val="24"/>
          <w:szCs w:val="24"/>
        </w:rPr>
      </w:pPr>
    </w:p>
    <w:p w:rsidR="00291F23" w:rsidRPr="00624E6C" w:rsidRDefault="00291F23" w:rsidP="00CB2522">
      <w:pPr>
        <w:pStyle w:val="1"/>
        <w:spacing w:before="0" w:line="276" w:lineRule="auto"/>
        <w:ind w:firstLine="709"/>
        <w:jc w:val="center"/>
        <w:rPr>
          <w:rFonts w:ascii="Arial" w:hAnsi="Arial" w:cs="Arial"/>
          <w:b w:val="0"/>
          <w:color w:val="auto"/>
          <w:sz w:val="24"/>
          <w:szCs w:val="24"/>
        </w:rPr>
      </w:pPr>
      <w:bookmarkStart w:id="0" w:name="_Toc491435797"/>
      <w:r w:rsidRPr="00624E6C">
        <w:rPr>
          <w:rFonts w:ascii="Arial" w:hAnsi="Arial" w:cs="Arial"/>
          <w:b w:val="0"/>
          <w:color w:val="auto"/>
          <w:sz w:val="24"/>
          <w:szCs w:val="24"/>
        </w:rPr>
        <w:lastRenderedPageBreak/>
        <w:t xml:space="preserve">РАЗДЕЛ </w:t>
      </w:r>
      <w:r w:rsidRPr="00624E6C">
        <w:rPr>
          <w:rFonts w:ascii="Arial" w:hAnsi="Arial" w:cs="Arial"/>
          <w:b w:val="0"/>
          <w:color w:val="auto"/>
          <w:sz w:val="24"/>
          <w:szCs w:val="24"/>
          <w:lang w:val="en-US"/>
        </w:rPr>
        <w:t>I</w:t>
      </w:r>
      <w:r w:rsidRPr="00624E6C">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624E6C" w:rsidRDefault="00291F23" w:rsidP="00CB2522">
      <w:pPr>
        <w:pStyle w:val="1"/>
        <w:spacing w:before="0" w:line="276" w:lineRule="auto"/>
        <w:ind w:firstLine="709"/>
        <w:jc w:val="center"/>
        <w:rPr>
          <w:rFonts w:ascii="Arial" w:hAnsi="Arial" w:cs="Arial"/>
          <w:b w:val="0"/>
          <w:color w:val="auto"/>
          <w:sz w:val="24"/>
          <w:szCs w:val="24"/>
        </w:rPr>
      </w:pPr>
    </w:p>
    <w:p w:rsidR="00E42609" w:rsidRPr="00624E6C" w:rsidRDefault="00E42609" w:rsidP="00CB2522">
      <w:pPr>
        <w:pStyle w:val="1"/>
        <w:spacing w:before="0" w:line="276" w:lineRule="auto"/>
        <w:ind w:firstLine="709"/>
        <w:jc w:val="center"/>
        <w:rPr>
          <w:rFonts w:ascii="Arial" w:hAnsi="Arial" w:cs="Arial"/>
          <w:b w:val="0"/>
          <w:color w:val="auto"/>
          <w:sz w:val="24"/>
          <w:szCs w:val="24"/>
        </w:rPr>
      </w:pPr>
      <w:bookmarkStart w:id="1" w:name="_Toc491435798"/>
      <w:r w:rsidRPr="00624E6C">
        <w:rPr>
          <w:rFonts w:ascii="Arial" w:hAnsi="Arial" w:cs="Arial"/>
          <w:b w:val="0"/>
          <w:color w:val="auto"/>
          <w:sz w:val="24"/>
          <w:szCs w:val="24"/>
        </w:rPr>
        <w:t>Глава 1. ОБЩИЕ ПОЛОЖЕНИЯ</w:t>
      </w:r>
      <w:bookmarkEnd w:id="1"/>
    </w:p>
    <w:p w:rsidR="00E42609" w:rsidRPr="00624E6C" w:rsidRDefault="00E42609" w:rsidP="00CB2522">
      <w:pPr>
        <w:pStyle w:val="2"/>
        <w:spacing w:before="0" w:line="276" w:lineRule="auto"/>
        <w:ind w:firstLine="709"/>
        <w:jc w:val="both"/>
        <w:rPr>
          <w:rFonts w:ascii="Arial" w:hAnsi="Arial" w:cs="Arial"/>
          <w:b w:val="0"/>
          <w:color w:val="auto"/>
          <w:sz w:val="24"/>
          <w:szCs w:val="24"/>
        </w:rPr>
      </w:pPr>
      <w:bookmarkStart w:id="2" w:name="_Toc491435799"/>
      <w:r w:rsidRPr="00624E6C">
        <w:rPr>
          <w:rFonts w:ascii="Arial" w:hAnsi="Arial" w:cs="Arial"/>
          <w:b w:val="0"/>
          <w:color w:val="auto"/>
          <w:sz w:val="24"/>
          <w:szCs w:val="24"/>
        </w:rPr>
        <w:t xml:space="preserve">Статья 1. </w:t>
      </w:r>
      <w:r w:rsidR="00291F23" w:rsidRPr="00624E6C">
        <w:rPr>
          <w:rFonts w:ascii="Arial" w:hAnsi="Arial" w:cs="Arial"/>
          <w:b w:val="0"/>
          <w:color w:val="auto"/>
          <w:sz w:val="24"/>
          <w:szCs w:val="24"/>
        </w:rPr>
        <w:t xml:space="preserve">Основания и цели подготовки Правил землепользования и застройки </w:t>
      </w:r>
      <w:r w:rsidR="006B3600" w:rsidRPr="00624E6C">
        <w:rPr>
          <w:rFonts w:ascii="Arial" w:hAnsi="Arial" w:cs="Arial"/>
          <w:b w:val="0"/>
          <w:color w:val="auto"/>
          <w:sz w:val="24"/>
          <w:szCs w:val="24"/>
        </w:rPr>
        <w:t>Боготольского</w:t>
      </w:r>
      <w:r w:rsidR="003F5A9B" w:rsidRPr="00624E6C">
        <w:rPr>
          <w:rFonts w:ascii="Arial" w:hAnsi="Arial" w:cs="Arial"/>
          <w:b w:val="0"/>
          <w:color w:val="auto"/>
          <w:sz w:val="24"/>
          <w:szCs w:val="24"/>
        </w:rPr>
        <w:t xml:space="preserve"> сельсовета</w:t>
      </w:r>
      <w:bookmarkEnd w:id="2"/>
    </w:p>
    <w:p w:rsidR="00893C95" w:rsidRPr="00624E6C" w:rsidRDefault="00916378" w:rsidP="00CB2522">
      <w:pPr>
        <w:ind w:firstLine="709"/>
        <w:jc w:val="both"/>
        <w:rPr>
          <w:rFonts w:ascii="Arial" w:hAnsi="Arial" w:cs="Arial"/>
          <w:sz w:val="24"/>
          <w:szCs w:val="24"/>
        </w:rPr>
      </w:pPr>
      <w:r w:rsidRPr="00624E6C">
        <w:rPr>
          <w:rFonts w:ascii="Arial" w:eastAsia="Calibri" w:hAnsi="Arial" w:cs="Arial"/>
          <w:sz w:val="24"/>
          <w:szCs w:val="24"/>
        </w:rPr>
        <w:t xml:space="preserve">1. </w:t>
      </w:r>
      <w:proofErr w:type="gramStart"/>
      <w:r w:rsidR="00893C95" w:rsidRPr="00624E6C">
        <w:rPr>
          <w:rFonts w:ascii="Arial" w:hAnsi="Arial" w:cs="Arial"/>
          <w:sz w:val="24"/>
          <w:szCs w:val="24"/>
        </w:rPr>
        <w:t xml:space="preserve">Правила землепользования и застройки МО </w:t>
      </w:r>
      <w:r w:rsidR="006B3600" w:rsidRPr="00624E6C">
        <w:rPr>
          <w:rFonts w:ascii="Arial" w:hAnsi="Arial" w:cs="Arial"/>
          <w:sz w:val="24"/>
          <w:szCs w:val="24"/>
        </w:rPr>
        <w:t>Боготольский</w:t>
      </w:r>
      <w:r w:rsidR="00C631F9" w:rsidRPr="00624E6C">
        <w:rPr>
          <w:rFonts w:ascii="Arial" w:hAnsi="Arial" w:cs="Arial"/>
          <w:sz w:val="24"/>
          <w:szCs w:val="24"/>
        </w:rPr>
        <w:t xml:space="preserve"> </w:t>
      </w:r>
      <w:r w:rsidR="00893C95" w:rsidRPr="00624E6C">
        <w:rPr>
          <w:rFonts w:ascii="Arial" w:hAnsi="Arial" w:cs="Arial"/>
          <w:sz w:val="24"/>
          <w:szCs w:val="24"/>
        </w:rPr>
        <w:t xml:space="preserve">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B3600" w:rsidRPr="00624E6C">
        <w:rPr>
          <w:rFonts w:ascii="Arial" w:hAnsi="Arial" w:cs="Arial"/>
          <w:sz w:val="24"/>
          <w:szCs w:val="24"/>
        </w:rPr>
        <w:t>Боготольского</w:t>
      </w:r>
      <w:r w:rsidR="00893C95" w:rsidRPr="00624E6C">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624E6C">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 xml:space="preserve">2. </w:t>
      </w:r>
      <w:proofErr w:type="gramStart"/>
      <w:r w:rsidRPr="00624E6C">
        <w:rPr>
          <w:rFonts w:ascii="Arial" w:eastAsia="Calibri" w:hAnsi="Arial" w:cs="Arial"/>
          <w:sz w:val="24"/>
          <w:szCs w:val="24"/>
        </w:rPr>
        <w:t xml:space="preserve">Правила подготовлены в соответствии с </w:t>
      </w:r>
      <w:hyperlink r:id="rId11" w:history="1">
        <w:r w:rsidRPr="00624E6C">
          <w:rPr>
            <w:rFonts w:ascii="Arial" w:eastAsia="Calibri" w:hAnsi="Arial" w:cs="Arial"/>
            <w:sz w:val="24"/>
            <w:szCs w:val="24"/>
          </w:rPr>
          <w:t>Градостроительным кодексом</w:t>
        </w:r>
      </w:hyperlink>
      <w:r w:rsidRPr="00624E6C">
        <w:rPr>
          <w:rFonts w:ascii="Arial" w:eastAsia="Calibri" w:hAnsi="Arial" w:cs="Arial"/>
          <w:sz w:val="24"/>
          <w:szCs w:val="24"/>
        </w:rPr>
        <w:t xml:space="preserve"> Российской Федерации, </w:t>
      </w:r>
      <w:hyperlink r:id="rId12" w:history="1">
        <w:r w:rsidRPr="00624E6C">
          <w:rPr>
            <w:rFonts w:ascii="Arial" w:eastAsia="Calibri" w:hAnsi="Arial" w:cs="Arial"/>
            <w:sz w:val="24"/>
            <w:szCs w:val="24"/>
          </w:rPr>
          <w:t>Земельным кодексом</w:t>
        </w:r>
      </w:hyperlink>
      <w:r w:rsidRPr="00624E6C">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3" w:history="1">
        <w:r w:rsidRPr="00624E6C">
          <w:rPr>
            <w:rFonts w:ascii="Arial" w:eastAsia="Calibri" w:hAnsi="Arial" w:cs="Arial"/>
            <w:sz w:val="24"/>
            <w:szCs w:val="24"/>
          </w:rPr>
          <w:t>Уставом</w:t>
        </w:r>
      </w:hyperlink>
      <w:r w:rsidRPr="00624E6C">
        <w:rPr>
          <w:rFonts w:ascii="Arial" w:eastAsia="Calibri" w:hAnsi="Arial" w:cs="Arial"/>
          <w:sz w:val="24"/>
          <w:szCs w:val="24"/>
        </w:rPr>
        <w:t xml:space="preserve">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624E6C" w:rsidRDefault="00916378" w:rsidP="00CB2522">
      <w:pPr>
        <w:autoSpaceDE w:val="0"/>
        <w:autoSpaceDN w:val="0"/>
        <w:adjustRightInd w:val="0"/>
        <w:ind w:firstLine="709"/>
        <w:jc w:val="both"/>
        <w:rPr>
          <w:rFonts w:ascii="Arial" w:eastAsia="Calibri" w:hAnsi="Arial" w:cs="Arial"/>
          <w:sz w:val="24"/>
          <w:szCs w:val="24"/>
        </w:rPr>
      </w:pPr>
      <w:bookmarkStart w:id="3" w:name="sub_102"/>
      <w:r w:rsidRPr="00624E6C">
        <w:rPr>
          <w:rFonts w:ascii="Arial" w:eastAsia="Calibri" w:hAnsi="Arial" w:cs="Arial"/>
          <w:sz w:val="24"/>
          <w:szCs w:val="24"/>
        </w:rPr>
        <w:t>3. Настоящие Правила подготовлены в целях:</w:t>
      </w:r>
    </w:p>
    <w:p w:rsidR="00916378" w:rsidRPr="00624E6C" w:rsidRDefault="00916378" w:rsidP="00CB2522">
      <w:pPr>
        <w:autoSpaceDE w:val="0"/>
        <w:autoSpaceDN w:val="0"/>
        <w:adjustRightInd w:val="0"/>
        <w:ind w:firstLine="709"/>
        <w:jc w:val="both"/>
        <w:rPr>
          <w:rFonts w:ascii="Arial" w:eastAsia="Calibri" w:hAnsi="Arial" w:cs="Arial"/>
          <w:sz w:val="24"/>
          <w:szCs w:val="24"/>
        </w:rPr>
      </w:pPr>
      <w:bookmarkStart w:id="4" w:name="sub_1021"/>
      <w:bookmarkEnd w:id="3"/>
      <w:r w:rsidRPr="00624E6C">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624E6C" w:rsidRDefault="00916378" w:rsidP="00CB2522">
      <w:pPr>
        <w:autoSpaceDE w:val="0"/>
        <w:autoSpaceDN w:val="0"/>
        <w:adjustRightInd w:val="0"/>
        <w:ind w:firstLine="709"/>
        <w:jc w:val="both"/>
        <w:rPr>
          <w:rFonts w:ascii="Arial" w:eastAsia="Calibri" w:hAnsi="Arial" w:cs="Arial"/>
          <w:sz w:val="24"/>
          <w:szCs w:val="24"/>
        </w:rPr>
      </w:pPr>
      <w:bookmarkStart w:id="5" w:name="sub_1022"/>
      <w:bookmarkEnd w:id="4"/>
      <w:r w:rsidRPr="00624E6C">
        <w:rPr>
          <w:rFonts w:ascii="Arial" w:eastAsia="Calibri" w:hAnsi="Arial" w:cs="Arial"/>
          <w:sz w:val="24"/>
          <w:szCs w:val="24"/>
        </w:rPr>
        <w:t>2) создания условий для планировки территории сельсовета;</w:t>
      </w:r>
    </w:p>
    <w:p w:rsidR="00916378" w:rsidRPr="00624E6C" w:rsidRDefault="00916378" w:rsidP="00CB2522">
      <w:pPr>
        <w:autoSpaceDE w:val="0"/>
        <w:autoSpaceDN w:val="0"/>
        <w:adjustRightInd w:val="0"/>
        <w:ind w:firstLine="709"/>
        <w:jc w:val="both"/>
        <w:rPr>
          <w:rFonts w:ascii="Arial" w:eastAsia="Calibri" w:hAnsi="Arial" w:cs="Arial"/>
          <w:sz w:val="24"/>
          <w:szCs w:val="24"/>
        </w:rPr>
      </w:pPr>
      <w:bookmarkStart w:id="6" w:name="sub_1023"/>
      <w:bookmarkEnd w:id="5"/>
      <w:r w:rsidRPr="00624E6C">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624E6C" w:rsidRDefault="00916378" w:rsidP="00CB2522">
      <w:pPr>
        <w:autoSpaceDE w:val="0"/>
        <w:autoSpaceDN w:val="0"/>
        <w:adjustRightInd w:val="0"/>
        <w:ind w:firstLine="709"/>
        <w:jc w:val="both"/>
        <w:rPr>
          <w:rFonts w:ascii="Arial" w:eastAsia="Calibri" w:hAnsi="Arial" w:cs="Arial"/>
          <w:sz w:val="24"/>
          <w:szCs w:val="24"/>
        </w:rPr>
      </w:pPr>
      <w:bookmarkStart w:id="7" w:name="sub_1024"/>
      <w:bookmarkEnd w:id="6"/>
      <w:r w:rsidRPr="00624E6C">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4. Настоящие Правила включают в себя:</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 xml:space="preserve">2) Раздел II. Карта градостроительного зонирования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сельсовета;</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3) Раздел III. Градостроительные регламенты.</w:t>
      </w:r>
    </w:p>
    <w:p w:rsidR="00E42609" w:rsidRPr="00624E6C" w:rsidRDefault="00E42609" w:rsidP="00CB2522">
      <w:pPr>
        <w:pStyle w:val="2"/>
        <w:spacing w:before="0"/>
        <w:ind w:firstLine="709"/>
        <w:jc w:val="both"/>
        <w:rPr>
          <w:rFonts w:ascii="Arial" w:hAnsi="Arial" w:cs="Arial"/>
          <w:b w:val="0"/>
          <w:color w:val="auto"/>
          <w:sz w:val="24"/>
          <w:szCs w:val="24"/>
        </w:rPr>
      </w:pPr>
      <w:bookmarkStart w:id="8" w:name="_Toc491435800"/>
      <w:r w:rsidRPr="00624E6C">
        <w:rPr>
          <w:rFonts w:ascii="Arial" w:hAnsi="Arial" w:cs="Arial"/>
          <w:b w:val="0"/>
          <w:color w:val="auto"/>
          <w:sz w:val="24"/>
          <w:szCs w:val="24"/>
        </w:rPr>
        <w:t xml:space="preserve">Статья 2. </w:t>
      </w:r>
      <w:r w:rsidR="00ED6917" w:rsidRPr="00624E6C">
        <w:rPr>
          <w:rFonts w:ascii="Arial" w:hAnsi="Arial" w:cs="Arial"/>
          <w:b w:val="0"/>
          <w:color w:val="auto"/>
          <w:sz w:val="24"/>
          <w:szCs w:val="24"/>
        </w:rPr>
        <w:t>Основные термины и определения, используемые в Правилах</w:t>
      </w:r>
      <w:bookmarkEnd w:id="8"/>
    </w:p>
    <w:p w:rsidR="007C48B9" w:rsidRPr="00624E6C" w:rsidRDefault="007C48B9" w:rsidP="00CB2522">
      <w:pPr>
        <w:ind w:firstLine="709"/>
        <w:jc w:val="both"/>
        <w:rPr>
          <w:rFonts w:ascii="Arial" w:hAnsi="Arial" w:cs="Arial"/>
          <w:sz w:val="24"/>
          <w:szCs w:val="24"/>
        </w:rPr>
      </w:pPr>
      <w:r w:rsidRPr="00624E6C">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624E6C">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lastRenderedPageBreak/>
        <w:t xml:space="preserve">– </w:t>
      </w:r>
      <w:r w:rsidRPr="00624E6C">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624E6C">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624E6C" w:rsidRDefault="007C48B9" w:rsidP="00CB2522">
      <w:pPr>
        <w:pStyle w:val="ConsPlusNormal"/>
        <w:ind w:firstLine="709"/>
        <w:jc w:val="both"/>
        <w:rPr>
          <w:sz w:val="24"/>
          <w:szCs w:val="24"/>
        </w:rPr>
      </w:pPr>
      <w:r w:rsidRPr="00624E6C">
        <w:rPr>
          <w:sz w:val="24"/>
          <w:szCs w:val="24"/>
        </w:rPr>
        <w:t xml:space="preserve">– </w:t>
      </w:r>
      <w:r w:rsidRPr="00624E6C">
        <w:rPr>
          <w:iCs/>
          <w:sz w:val="24"/>
          <w:szCs w:val="24"/>
        </w:rPr>
        <w:t>вспомогательные виды использования</w:t>
      </w:r>
      <w:r w:rsidRPr="00624E6C">
        <w:rPr>
          <w:sz w:val="24"/>
          <w:szCs w:val="24"/>
        </w:rPr>
        <w:t xml:space="preserve"> – допустимые только в качестве </w:t>
      </w:r>
      <w:proofErr w:type="gramStart"/>
      <w:r w:rsidRPr="00624E6C">
        <w:rPr>
          <w:sz w:val="24"/>
          <w:szCs w:val="24"/>
        </w:rPr>
        <w:t>дополнительных</w:t>
      </w:r>
      <w:proofErr w:type="gramEnd"/>
      <w:r w:rsidRPr="00624E6C">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624E6C" w:rsidRDefault="007C48B9" w:rsidP="00CB2522">
      <w:pPr>
        <w:pStyle w:val="ConsPlusNormal"/>
        <w:ind w:firstLine="709"/>
        <w:jc w:val="both"/>
        <w:rPr>
          <w:sz w:val="24"/>
          <w:szCs w:val="24"/>
        </w:rPr>
      </w:pPr>
      <w:r w:rsidRPr="00624E6C">
        <w:rPr>
          <w:sz w:val="24"/>
          <w:szCs w:val="24"/>
        </w:rPr>
        <w:t xml:space="preserve">– </w:t>
      </w:r>
      <w:r w:rsidRPr="00624E6C">
        <w:rPr>
          <w:iCs/>
          <w:sz w:val="24"/>
          <w:szCs w:val="24"/>
        </w:rPr>
        <w:t>высота строения</w:t>
      </w:r>
      <w:r w:rsidRPr="00624E6C">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624E6C" w:rsidRDefault="007C48B9" w:rsidP="00CB2522">
      <w:pPr>
        <w:ind w:firstLine="709"/>
        <w:jc w:val="both"/>
        <w:rPr>
          <w:rFonts w:ascii="Arial" w:hAnsi="Arial" w:cs="Arial"/>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градостроительная деятельность</w:t>
      </w:r>
      <w:r w:rsidRPr="00624E6C">
        <w:rPr>
          <w:rFonts w:ascii="Arial" w:hAnsi="Arial" w:cs="Arial"/>
          <w:color w:val="000000"/>
          <w:sz w:val="24"/>
          <w:szCs w:val="24"/>
        </w:rPr>
        <w:t xml:space="preserve"> </w:t>
      </w:r>
      <w:r w:rsidRPr="00624E6C">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градостроительное зонирование</w:t>
      </w:r>
      <w:r w:rsidRPr="00624E6C">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Style w:val="afff0"/>
          <w:rFonts w:ascii="Arial" w:hAnsi="Arial" w:cs="Arial"/>
          <w:b w:val="0"/>
          <w:iCs/>
          <w:color w:val="000000"/>
          <w:sz w:val="24"/>
          <w:szCs w:val="24"/>
        </w:rPr>
        <w:t>градостроительный план земельного участка</w:t>
      </w:r>
      <w:r w:rsidRPr="00624E6C">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624E6C" w:rsidRDefault="007C48B9" w:rsidP="00CB2522">
      <w:pPr>
        <w:ind w:firstLine="709"/>
        <w:jc w:val="both"/>
        <w:rPr>
          <w:rFonts w:ascii="Arial" w:hAnsi="Arial" w:cs="Arial"/>
          <w:color w:val="000000"/>
          <w:sz w:val="24"/>
          <w:szCs w:val="24"/>
        </w:rPr>
      </w:pPr>
      <w:proofErr w:type="gramStart"/>
      <w:r w:rsidRPr="00624E6C">
        <w:rPr>
          <w:rFonts w:ascii="Arial" w:hAnsi="Arial" w:cs="Arial"/>
          <w:color w:val="000000"/>
          <w:sz w:val="24"/>
          <w:szCs w:val="24"/>
        </w:rPr>
        <w:t xml:space="preserve">– </w:t>
      </w:r>
      <w:r w:rsidRPr="00624E6C">
        <w:rPr>
          <w:rFonts w:ascii="Arial" w:hAnsi="Arial" w:cs="Arial"/>
          <w:iCs/>
          <w:color w:val="000000"/>
          <w:sz w:val="24"/>
          <w:szCs w:val="24"/>
        </w:rPr>
        <w:t>градостроительное регулирование</w:t>
      </w:r>
      <w:r w:rsidRPr="00624E6C">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624E6C" w:rsidRDefault="007C48B9" w:rsidP="00CB2522">
      <w:pPr>
        <w:ind w:firstLine="709"/>
        <w:jc w:val="both"/>
        <w:rPr>
          <w:rFonts w:ascii="Arial" w:hAnsi="Arial" w:cs="Arial"/>
          <w:color w:val="000000"/>
          <w:sz w:val="24"/>
          <w:szCs w:val="24"/>
        </w:rPr>
      </w:pPr>
      <w:proofErr w:type="gramStart"/>
      <w:r w:rsidRPr="00624E6C">
        <w:rPr>
          <w:rFonts w:ascii="Arial" w:hAnsi="Arial" w:cs="Arial"/>
          <w:color w:val="000000"/>
          <w:sz w:val="24"/>
          <w:szCs w:val="24"/>
        </w:rPr>
        <w:t xml:space="preserve">– </w:t>
      </w:r>
      <w:r w:rsidRPr="00624E6C">
        <w:rPr>
          <w:rFonts w:ascii="Arial" w:hAnsi="Arial" w:cs="Arial"/>
          <w:iCs/>
          <w:color w:val="000000"/>
          <w:sz w:val="24"/>
          <w:szCs w:val="24"/>
        </w:rPr>
        <w:t>градостроительный регламент</w:t>
      </w:r>
      <w:r w:rsidRPr="00624E6C">
        <w:rPr>
          <w:rFonts w:ascii="Arial" w:hAnsi="Arial" w:cs="Arial"/>
          <w:color w:val="00000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6A5C5F" w:rsidRPr="00624E6C">
        <w:rPr>
          <w:rFonts w:ascii="Arial" w:hAnsi="Arial" w:cs="Arial"/>
          <w:color w:val="000000"/>
          <w:sz w:val="24"/>
          <w:szCs w:val="24"/>
        </w:rPr>
        <w:t>ограничения использования земельных участков и объектов</w:t>
      </w:r>
      <w:proofErr w:type="gramEnd"/>
      <w:r w:rsidR="006A5C5F" w:rsidRPr="00624E6C">
        <w:rPr>
          <w:rFonts w:ascii="Arial" w:hAnsi="Arial" w:cs="Arial"/>
          <w:color w:val="000000"/>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624E6C" w:rsidRDefault="007C48B9" w:rsidP="00CB2522">
      <w:pPr>
        <w:ind w:firstLine="709"/>
        <w:jc w:val="both"/>
        <w:rPr>
          <w:rFonts w:ascii="Arial" w:hAnsi="Arial" w:cs="Arial"/>
          <w:color w:val="000000"/>
          <w:sz w:val="24"/>
          <w:szCs w:val="24"/>
        </w:rPr>
      </w:pPr>
      <w:r w:rsidRPr="00624E6C">
        <w:rPr>
          <w:rStyle w:val="afff0"/>
          <w:rFonts w:ascii="Arial" w:hAnsi="Arial" w:cs="Arial"/>
          <w:b w:val="0"/>
          <w:iCs/>
          <w:color w:val="000000"/>
          <w:sz w:val="24"/>
          <w:szCs w:val="24"/>
        </w:rPr>
        <w:lastRenderedPageBreak/>
        <w:t>– земельный участок</w:t>
      </w:r>
      <w:r w:rsidRPr="00624E6C">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зоны с особыми условиями использования территорий</w:t>
      </w:r>
      <w:r w:rsidRPr="00624E6C">
        <w:rPr>
          <w:rFonts w:ascii="Arial" w:hAnsi="Arial" w:cs="Arial"/>
          <w:color w:val="000000"/>
          <w:sz w:val="24"/>
          <w:szCs w:val="24"/>
        </w:rPr>
        <w:t xml:space="preserve"> – охранные, санитарно-защитные зоны, зоны охраны объектов культурного наследия (памятников истории и культуры) </w:t>
      </w:r>
      <w:r w:rsidRPr="00624E6C">
        <w:rPr>
          <w:rFonts w:ascii="Arial" w:hAnsi="Arial" w:cs="Arial"/>
          <w:sz w:val="24"/>
          <w:szCs w:val="24"/>
        </w:rPr>
        <w:t>народов Российской Федерации (далее - объекты культурного наследия)</w:t>
      </w:r>
      <w:r w:rsidRPr="00624E6C">
        <w:rPr>
          <w:rFonts w:ascii="Arial" w:hAnsi="Arial" w:cs="Arial"/>
          <w:color w:val="000000"/>
          <w:sz w:val="24"/>
          <w:szCs w:val="24"/>
        </w:rPr>
        <w:t xml:space="preserve">, </w:t>
      </w:r>
      <w:proofErr w:type="spellStart"/>
      <w:r w:rsidRPr="00624E6C">
        <w:rPr>
          <w:rFonts w:ascii="Arial" w:hAnsi="Arial" w:cs="Arial"/>
          <w:color w:val="000000"/>
          <w:sz w:val="24"/>
          <w:szCs w:val="24"/>
        </w:rPr>
        <w:t>водоохранные</w:t>
      </w:r>
      <w:proofErr w:type="spellEnd"/>
      <w:r w:rsidRPr="00624E6C">
        <w:rPr>
          <w:rFonts w:ascii="Arial" w:hAnsi="Arial" w:cs="Arial"/>
          <w:color w:val="000000"/>
          <w:sz w:val="24"/>
          <w:szCs w:val="24"/>
        </w:rPr>
        <w:t xml:space="preserve"> зоны, зоны затопления,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iCs/>
          <w:color w:val="000000"/>
          <w:sz w:val="24"/>
          <w:szCs w:val="24"/>
        </w:rPr>
        <w:t>– индивидуальный жилой дом</w:t>
      </w:r>
      <w:r w:rsidRPr="00624E6C">
        <w:rPr>
          <w:rFonts w:ascii="Arial" w:hAnsi="Arial" w:cs="Arial"/>
          <w:color w:val="000000"/>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624E6C" w:rsidRDefault="007C48B9" w:rsidP="00CB2522">
      <w:pPr>
        <w:ind w:firstLine="709"/>
        <w:jc w:val="both"/>
        <w:rPr>
          <w:rFonts w:ascii="Arial" w:hAnsi="Arial" w:cs="Arial"/>
          <w:sz w:val="24"/>
          <w:szCs w:val="24"/>
        </w:rPr>
      </w:pPr>
      <w:r w:rsidRPr="00624E6C">
        <w:rPr>
          <w:rFonts w:ascii="Arial" w:hAnsi="Arial" w:cs="Arial"/>
          <w:sz w:val="24"/>
          <w:szCs w:val="24"/>
        </w:rPr>
        <w:t xml:space="preserve">– </w:t>
      </w:r>
      <w:r w:rsidRPr="00624E6C">
        <w:rPr>
          <w:rFonts w:ascii="Arial" w:hAnsi="Arial" w:cs="Arial"/>
          <w:iCs/>
          <w:sz w:val="24"/>
          <w:szCs w:val="24"/>
        </w:rPr>
        <w:t>инженерные изыскания</w:t>
      </w:r>
      <w:r w:rsidRPr="00624E6C">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sz w:val="24"/>
          <w:szCs w:val="24"/>
        </w:rPr>
        <w:t xml:space="preserve">– </w:t>
      </w:r>
      <w:r w:rsidRPr="00624E6C">
        <w:rPr>
          <w:rFonts w:ascii="Arial" w:hAnsi="Arial" w:cs="Arial"/>
          <w:iCs/>
          <w:sz w:val="24"/>
          <w:szCs w:val="24"/>
        </w:rPr>
        <w:t>инженерная, транспортная, и социальная инфраструктуры</w:t>
      </w:r>
      <w:r w:rsidRPr="00624E6C">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624E6C" w:rsidRDefault="007C48B9" w:rsidP="00CB2522">
      <w:pPr>
        <w:pStyle w:val="ConsPlusNormal"/>
        <w:ind w:firstLine="709"/>
        <w:jc w:val="both"/>
        <w:rPr>
          <w:sz w:val="24"/>
          <w:szCs w:val="24"/>
        </w:rPr>
      </w:pPr>
      <w:proofErr w:type="gramStart"/>
      <w:r w:rsidRPr="00624E6C">
        <w:rPr>
          <w:color w:val="000000"/>
          <w:sz w:val="24"/>
          <w:szCs w:val="24"/>
        </w:rPr>
        <w:t xml:space="preserve">– </w:t>
      </w:r>
      <w:r w:rsidRPr="00624E6C">
        <w:rPr>
          <w:sz w:val="24"/>
          <w:szCs w:val="24"/>
        </w:rPr>
        <w:t>капитальный ремонт объектов капитального строительства</w:t>
      </w:r>
      <w:r w:rsidRPr="00624E6C">
        <w:rPr>
          <w:i/>
          <w:sz w:val="24"/>
          <w:szCs w:val="24"/>
        </w:rPr>
        <w:t xml:space="preserve"> </w:t>
      </w:r>
      <w:r w:rsidRPr="00624E6C">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24E6C">
        <w:rPr>
          <w:sz w:val="24"/>
          <w:szCs w:val="24"/>
        </w:rPr>
        <w:t xml:space="preserve"> элементы и (или) восстановление указанных элементов;</w:t>
      </w:r>
    </w:p>
    <w:p w:rsidR="007C48B9" w:rsidRPr="00624E6C" w:rsidRDefault="007C48B9" w:rsidP="00CB2522">
      <w:pPr>
        <w:ind w:firstLine="709"/>
        <w:jc w:val="both"/>
        <w:rPr>
          <w:rFonts w:ascii="Arial" w:hAnsi="Arial" w:cs="Arial"/>
          <w:sz w:val="24"/>
          <w:szCs w:val="24"/>
        </w:rPr>
      </w:pPr>
      <w:r w:rsidRPr="00624E6C">
        <w:rPr>
          <w:rFonts w:ascii="Arial" w:hAnsi="Arial" w:cs="Arial"/>
          <w:sz w:val="24"/>
          <w:szCs w:val="24"/>
        </w:rPr>
        <w:t xml:space="preserve">– </w:t>
      </w:r>
      <w:r w:rsidRPr="00624E6C">
        <w:rPr>
          <w:rFonts w:ascii="Arial" w:hAnsi="Arial" w:cs="Arial"/>
          <w:iCs/>
          <w:sz w:val="24"/>
          <w:szCs w:val="24"/>
        </w:rPr>
        <w:t>коэффициент строительного использования земельного участка</w:t>
      </w:r>
      <w:r w:rsidRPr="00624E6C">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624E6C" w:rsidRDefault="007C48B9" w:rsidP="00CB2522">
      <w:pPr>
        <w:pStyle w:val="ConsNormal"/>
        <w:ind w:firstLine="709"/>
        <w:jc w:val="both"/>
        <w:rPr>
          <w:sz w:val="24"/>
          <w:szCs w:val="24"/>
        </w:rPr>
      </w:pPr>
      <w:proofErr w:type="gramStart"/>
      <w:r w:rsidRPr="00624E6C">
        <w:rPr>
          <w:sz w:val="24"/>
          <w:szCs w:val="24"/>
        </w:rPr>
        <w:t xml:space="preserve">– </w:t>
      </w:r>
      <w:r w:rsidRPr="00624E6C">
        <w:rPr>
          <w:iCs/>
          <w:sz w:val="24"/>
          <w:szCs w:val="24"/>
        </w:rPr>
        <w:t>красные линии</w:t>
      </w:r>
      <w:r w:rsidRPr="00624E6C">
        <w:rPr>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roofErr w:type="gramEnd"/>
    </w:p>
    <w:p w:rsidR="007C48B9" w:rsidRPr="00624E6C" w:rsidRDefault="007C48B9" w:rsidP="00CB2522">
      <w:pPr>
        <w:pStyle w:val="ConsNormal"/>
        <w:ind w:firstLine="709"/>
        <w:jc w:val="both"/>
        <w:rPr>
          <w:sz w:val="24"/>
          <w:szCs w:val="24"/>
        </w:rPr>
      </w:pPr>
      <w:r w:rsidRPr="00624E6C">
        <w:rPr>
          <w:iCs/>
          <w:sz w:val="24"/>
          <w:szCs w:val="24"/>
        </w:rPr>
        <w:t>– линейные объекты</w:t>
      </w:r>
      <w:r w:rsidRPr="00624E6C">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624E6C" w:rsidRDefault="007C48B9" w:rsidP="00CB2522">
      <w:pPr>
        <w:pStyle w:val="ConsNormal"/>
        <w:ind w:firstLine="709"/>
        <w:jc w:val="both"/>
        <w:rPr>
          <w:sz w:val="24"/>
          <w:szCs w:val="24"/>
        </w:rPr>
      </w:pPr>
      <w:r w:rsidRPr="00624E6C">
        <w:rPr>
          <w:iCs/>
          <w:sz w:val="24"/>
          <w:szCs w:val="24"/>
        </w:rPr>
        <w:t>– линии градостроительного регулирования</w:t>
      </w:r>
      <w:r w:rsidRPr="00624E6C">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624E6C" w:rsidRDefault="007C48B9" w:rsidP="00CB2522">
      <w:pPr>
        <w:autoSpaceDE w:val="0"/>
        <w:ind w:firstLine="709"/>
        <w:jc w:val="both"/>
        <w:rPr>
          <w:rFonts w:ascii="Arial" w:hAnsi="Arial" w:cs="Arial"/>
          <w:color w:val="000000"/>
          <w:sz w:val="24"/>
          <w:szCs w:val="24"/>
        </w:rPr>
      </w:pPr>
      <w:r w:rsidRPr="00624E6C">
        <w:rPr>
          <w:rFonts w:ascii="Arial" w:hAnsi="Arial" w:cs="Arial"/>
          <w:iCs/>
          <w:color w:val="000000"/>
          <w:sz w:val="24"/>
          <w:szCs w:val="24"/>
        </w:rPr>
        <w:t>– малоэтажная многоквартирная застройка –</w:t>
      </w:r>
      <w:r w:rsidRPr="00624E6C">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624E6C" w:rsidRDefault="007C48B9" w:rsidP="00CB2522">
      <w:pPr>
        <w:autoSpaceDE w:val="0"/>
        <w:ind w:firstLine="709"/>
        <w:jc w:val="both"/>
        <w:rPr>
          <w:rFonts w:ascii="Arial" w:hAnsi="Arial" w:cs="Arial"/>
          <w:color w:val="000000"/>
          <w:sz w:val="24"/>
          <w:szCs w:val="24"/>
        </w:rPr>
      </w:pPr>
      <w:r w:rsidRPr="00624E6C">
        <w:rPr>
          <w:rFonts w:ascii="Arial" w:hAnsi="Arial" w:cs="Arial"/>
          <w:sz w:val="24"/>
          <w:szCs w:val="24"/>
        </w:rPr>
        <w:lastRenderedPageBreak/>
        <w:t xml:space="preserve">– </w:t>
      </w:r>
      <w:r w:rsidRPr="00624E6C">
        <w:rPr>
          <w:rFonts w:ascii="Arial" w:hAnsi="Arial" w:cs="Arial"/>
          <w:iCs/>
          <w:sz w:val="24"/>
          <w:szCs w:val="24"/>
        </w:rPr>
        <w:t>минимальная площадь земельного участка</w:t>
      </w:r>
      <w:r w:rsidRPr="00624E6C">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624E6C">
        <w:rPr>
          <w:rFonts w:ascii="Arial" w:hAnsi="Arial" w:cs="Arial"/>
          <w:sz w:val="24"/>
          <w:szCs w:val="24"/>
        </w:rPr>
        <w:tab/>
      </w:r>
    </w:p>
    <w:p w:rsidR="007C48B9" w:rsidRPr="00624E6C" w:rsidRDefault="007C48B9" w:rsidP="00CB2522">
      <w:pPr>
        <w:autoSpaceDE w:val="0"/>
        <w:ind w:firstLine="709"/>
        <w:jc w:val="both"/>
        <w:rPr>
          <w:rFonts w:ascii="Arial" w:hAnsi="Arial" w:cs="Arial"/>
          <w:sz w:val="24"/>
          <w:szCs w:val="24"/>
        </w:rPr>
      </w:pPr>
      <w:r w:rsidRPr="00624E6C">
        <w:rPr>
          <w:rFonts w:ascii="Arial" w:hAnsi="Arial" w:cs="Arial"/>
          <w:sz w:val="24"/>
          <w:szCs w:val="24"/>
        </w:rPr>
        <w:t xml:space="preserve">– </w:t>
      </w:r>
      <w:r w:rsidRPr="00624E6C">
        <w:rPr>
          <w:rFonts w:ascii="Arial" w:hAnsi="Arial" w:cs="Arial"/>
          <w:iCs/>
          <w:sz w:val="24"/>
          <w:szCs w:val="24"/>
        </w:rPr>
        <w:t>максимальная плотность застройки</w:t>
      </w:r>
      <w:r w:rsidRPr="00624E6C">
        <w:rPr>
          <w:rFonts w:ascii="Arial" w:hAnsi="Arial" w:cs="Arial"/>
          <w:sz w:val="24"/>
          <w:szCs w:val="24"/>
        </w:rPr>
        <w:t xml:space="preserve"> – плотность застройки (кв</w:t>
      </w:r>
      <w:proofErr w:type="gramStart"/>
      <w:r w:rsidRPr="00624E6C">
        <w:rPr>
          <w:rFonts w:ascii="Arial" w:hAnsi="Arial" w:cs="Arial"/>
          <w:sz w:val="24"/>
          <w:szCs w:val="24"/>
        </w:rPr>
        <w:t>.м</w:t>
      </w:r>
      <w:proofErr w:type="gramEnd"/>
      <w:r w:rsidRPr="00624E6C">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624E6C" w:rsidRDefault="007C48B9" w:rsidP="00CB2522">
      <w:pPr>
        <w:ind w:firstLine="709"/>
        <w:jc w:val="both"/>
        <w:rPr>
          <w:rFonts w:ascii="Arial" w:hAnsi="Arial" w:cs="Arial"/>
          <w:sz w:val="24"/>
          <w:szCs w:val="24"/>
        </w:rPr>
      </w:pPr>
      <w:r w:rsidRPr="00624E6C">
        <w:rPr>
          <w:rFonts w:ascii="Arial" w:hAnsi="Arial" w:cs="Arial"/>
          <w:iCs/>
          <w:color w:val="000000"/>
          <w:sz w:val="24"/>
          <w:szCs w:val="24"/>
        </w:rPr>
        <w:t>– многоквартирный жилой дом</w:t>
      </w:r>
      <w:r w:rsidRPr="00624E6C">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624E6C" w:rsidRDefault="007C48B9" w:rsidP="00CB2522">
      <w:pPr>
        <w:autoSpaceDE w:val="0"/>
        <w:ind w:firstLine="709"/>
        <w:jc w:val="both"/>
        <w:rPr>
          <w:rFonts w:ascii="Arial" w:hAnsi="Arial" w:cs="Arial"/>
          <w:color w:val="000000"/>
          <w:sz w:val="24"/>
          <w:szCs w:val="24"/>
        </w:rPr>
      </w:pPr>
      <w:r w:rsidRPr="00624E6C">
        <w:rPr>
          <w:rFonts w:ascii="Arial" w:hAnsi="Arial" w:cs="Arial"/>
          <w:sz w:val="24"/>
          <w:szCs w:val="24"/>
        </w:rPr>
        <w:t xml:space="preserve">– </w:t>
      </w:r>
      <w:r w:rsidRPr="00624E6C">
        <w:rPr>
          <w:rFonts w:ascii="Arial" w:hAnsi="Arial" w:cs="Arial"/>
          <w:iCs/>
          <w:sz w:val="24"/>
          <w:szCs w:val="24"/>
        </w:rPr>
        <w:t>некапитальный объект недвижимости</w:t>
      </w:r>
      <w:r w:rsidRPr="00624E6C">
        <w:rPr>
          <w:rFonts w:ascii="Arial" w:hAnsi="Arial" w:cs="Arial"/>
          <w:sz w:val="24"/>
          <w:szCs w:val="24"/>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 xml:space="preserve">объекты индивидуального жилищного строительства </w:t>
      </w:r>
      <w:r w:rsidRPr="00624E6C">
        <w:rPr>
          <w:rFonts w:ascii="Arial" w:hAnsi="Arial" w:cs="Arial"/>
          <w:color w:val="000000"/>
          <w:sz w:val="24"/>
          <w:szCs w:val="24"/>
        </w:rPr>
        <w:t>– отдельно стоящие жилые дома с количеством этажей не более чем три, предназначенные для проживания одной семьи;</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объект капитального строительства</w:t>
      </w:r>
      <w:r w:rsidRPr="00624E6C">
        <w:rPr>
          <w:rFonts w:ascii="Arial" w:hAnsi="Arial" w:cs="Arial"/>
          <w:color w:val="000000"/>
          <w:sz w:val="24"/>
          <w:szCs w:val="24"/>
        </w:rPr>
        <w:t xml:space="preserve"> – здание, строение, сооружение, объекты, строительство которых не завершено (дале</w:t>
      </w:r>
      <w:proofErr w:type="gramStart"/>
      <w:r w:rsidRPr="00624E6C">
        <w:rPr>
          <w:rFonts w:ascii="Arial" w:hAnsi="Arial" w:cs="Arial"/>
          <w:color w:val="000000"/>
          <w:sz w:val="24"/>
          <w:szCs w:val="24"/>
        </w:rPr>
        <w:t>е-</w:t>
      </w:r>
      <w:proofErr w:type="gramEnd"/>
      <w:r w:rsidRPr="00624E6C">
        <w:rPr>
          <w:rFonts w:ascii="Arial" w:hAnsi="Arial" w:cs="Arial"/>
          <w:color w:val="000000"/>
          <w:sz w:val="24"/>
          <w:szCs w:val="24"/>
        </w:rPr>
        <w:t xml:space="preserve"> объекты незавершенного строительства), за исключением временных построек, киосков, навесов и других подобных построек;</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правила землепользования и застройки</w:t>
      </w:r>
      <w:r w:rsidRPr="00624E6C">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процент застройки земельного участка</w:t>
      </w:r>
      <w:r w:rsidRPr="00624E6C">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приусадебный участок</w:t>
      </w:r>
      <w:r w:rsidRPr="00624E6C">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публичные слушания</w:t>
      </w:r>
      <w:r w:rsidRPr="00624E6C">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624E6C" w:rsidRDefault="007C48B9" w:rsidP="00CB2522">
      <w:pPr>
        <w:pStyle w:val="ConsPlusNormal"/>
        <w:ind w:firstLine="709"/>
        <w:jc w:val="both"/>
        <w:rPr>
          <w:sz w:val="24"/>
          <w:szCs w:val="24"/>
        </w:rPr>
      </w:pPr>
      <w:r w:rsidRPr="00624E6C">
        <w:rPr>
          <w:color w:val="000000"/>
          <w:sz w:val="24"/>
          <w:szCs w:val="24"/>
        </w:rPr>
        <w:t xml:space="preserve">– </w:t>
      </w:r>
      <w:r w:rsidRPr="00624E6C">
        <w:rPr>
          <w:iCs/>
          <w:color w:val="000000"/>
          <w:sz w:val="24"/>
          <w:szCs w:val="24"/>
        </w:rPr>
        <w:t>публичный сервитут</w:t>
      </w:r>
      <w:r w:rsidRPr="00624E6C">
        <w:rPr>
          <w:color w:val="000000"/>
          <w:sz w:val="24"/>
          <w:szCs w:val="24"/>
        </w:rPr>
        <w:t xml:space="preserve"> – право ограниченного пользования чужой недвижимостью, </w:t>
      </w:r>
      <w:r w:rsidRPr="00624E6C">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разрешенное использование</w:t>
      </w:r>
      <w:r w:rsidRPr="00624E6C">
        <w:rPr>
          <w:rFonts w:ascii="Arial" w:hAnsi="Arial" w:cs="Arial"/>
          <w:color w:val="000000"/>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624E6C" w:rsidRDefault="007C48B9" w:rsidP="00CB2522">
      <w:pPr>
        <w:pStyle w:val="ConsPlusNormal"/>
        <w:ind w:firstLine="709"/>
        <w:jc w:val="both"/>
        <w:rPr>
          <w:color w:val="000000"/>
          <w:sz w:val="24"/>
          <w:szCs w:val="24"/>
        </w:rPr>
      </w:pPr>
      <w:r w:rsidRPr="00624E6C">
        <w:rPr>
          <w:color w:val="000000"/>
          <w:sz w:val="24"/>
          <w:szCs w:val="24"/>
        </w:rPr>
        <w:t xml:space="preserve">– </w:t>
      </w:r>
      <w:r w:rsidRPr="00624E6C">
        <w:rPr>
          <w:iCs/>
          <w:color w:val="000000"/>
          <w:sz w:val="24"/>
          <w:szCs w:val="24"/>
        </w:rPr>
        <w:t>разрешение на строительство</w:t>
      </w:r>
      <w:r w:rsidRPr="00624E6C">
        <w:rPr>
          <w:color w:val="000000"/>
          <w:sz w:val="24"/>
          <w:szCs w:val="24"/>
        </w:rPr>
        <w:t xml:space="preserve"> – документ, </w:t>
      </w:r>
      <w:r w:rsidRPr="00624E6C">
        <w:rPr>
          <w:sz w:val="24"/>
          <w:szCs w:val="24"/>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w:t>
      </w:r>
      <w:r w:rsidRPr="00624E6C">
        <w:rPr>
          <w:sz w:val="24"/>
          <w:szCs w:val="24"/>
        </w:rPr>
        <w:lastRenderedPageBreak/>
        <w:t xml:space="preserve">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w:t>
      </w:r>
      <w:r w:rsidRPr="00624E6C">
        <w:rPr>
          <w:color w:val="000000"/>
          <w:sz w:val="24"/>
          <w:szCs w:val="24"/>
        </w:rPr>
        <w:t>ГК РФ</w:t>
      </w:r>
      <w:r w:rsidRPr="00624E6C">
        <w:rPr>
          <w:sz w:val="24"/>
          <w:szCs w:val="24"/>
        </w:rPr>
        <w:t>;</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разрешение на ввод объекта в эксплуатацию</w:t>
      </w:r>
      <w:r w:rsidRPr="00624E6C">
        <w:rPr>
          <w:rFonts w:ascii="Arial" w:hAnsi="Arial" w:cs="Arial"/>
          <w:color w:val="000000"/>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C48B9" w:rsidRPr="00624E6C" w:rsidRDefault="007C48B9" w:rsidP="00CB2522">
      <w:pPr>
        <w:ind w:firstLine="709"/>
        <w:jc w:val="both"/>
        <w:rPr>
          <w:rFonts w:ascii="Arial" w:hAnsi="Arial" w:cs="Arial"/>
          <w:color w:val="000000"/>
          <w:sz w:val="24"/>
          <w:szCs w:val="24"/>
        </w:rPr>
      </w:pPr>
      <w:proofErr w:type="gramStart"/>
      <w:r w:rsidRPr="00624E6C">
        <w:rPr>
          <w:rFonts w:ascii="Arial" w:hAnsi="Arial" w:cs="Arial"/>
          <w:color w:val="000000"/>
          <w:sz w:val="24"/>
          <w:szCs w:val="24"/>
        </w:rPr>
        <w:t>–</w:t>
      </w:r>
      <w:r w:rsidRPr="00624E6C">
        <w:rPr>
          <w:rFonts w:ascii="Arial" w:hAnsi="Arial" w:cs="Arial"/>
          <w:sz w:val="24"/>
          <w:szCs w:val="24"/>
        </w:rPr>
        <w:t xml:space="preserve">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624E6C">
        <w:rPr>
          <w:rFonts w:ascii="Arial" w:hAnsi="Arial" w:cs="Arial"/>
          <w:sz w:val="24"/>
          <w:szCs w:val="24"/>
        </w:rPr>
        <w:t xml:space="preserve"> указанных элементов;</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w:t>
      </w:r>
      <w:r w:rsidRPr="00624E6C">
        <w:rPr>
          <w:rFonts w:ascii="Arial" w:hAnsi="Arial" w:cs="Arial"/>
          <w:iCs/>
          <w:color w:val="000000"/>
          <w:sz w:val="24"/>
          <w:szCs w:val="24"/>
        </w:rPr>
        <w:t xml:space="preserve"> строительство</w:t>
      </w:r>
      <w:r w:rsidRPr="00624E6C">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территориальные зоны</w:t>
      </w:r>
      <w:r w:rsidRPr="00624E6C">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624E6C" w:rsidRDefault="007C48B9" w:rsidP="00CB2522">
      <w:pPr>
        <w:pStyle w:val="ConsPlusNormal"/>
        <w:ind w:firstLine="709"/>
        <w:jc w:val="both"/>
        <w:rPr>
          <w:sz w:val="24"/>
          <w:szCs w:val="24"/>
        </w:rPr>
      </w:pPr>
      <w:r w:rsidRPr="00624E6C">
        <w:rPr>
          <w:color w:val="000000"/>
          <w:sz w:val="24"/>
          <w:szCs w:val="24"/>
        </w:rPr>
        <w:t xml:space="preserve">– </w:t>
      </w:r>
      <w:r w:rsidRPr="00624E6C">
        <w:rPr>
          <w:iCs/>
          <w:color w:val="000000"/>
          <w:sz w:val="24"/>
          <w:szCs w:val="24"/>
        </w:rPr>
        <w:t>территории общего пользования</w:t>
      </w:r>
      <w:r w:rsidRPr="00624E6C">
        <w:rPr>
          <w:color w:val="000000"/>
          <w:sz w:val="24"/>
          <w:szCs w:val="24"/>
        </w:rPr>
        <w:t xml:space="preserve"> – </w:t>
      </w:r>
      <w:r w:rsidRPr="00624E6C">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624E6C" w:rsidRDefault="007C48B9" w:rsidP="00CB2522">
      <w:pPr>
        <w:ind w:firstLine="709"/>
        <w:jc w:val="both"/>
        <w:rPr>
          <w:rFonts w:ascii="Arial" w:hAnsi="Arial" w:cs="Arial"/>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территориальное планирование</w:t>
      </w:r>
      <w:r w:rsidRPr="00624E6C">
        <w:rPr>
          <w:rFonts w:ascii="Arial" w:hAnsi="Arial" w:cs="Arial"/>
          <w:color w:val="000000"/>
          <w:sz w:val="24"/>
          <w:szCs w:val="24"/>
        </w:rPr>
        <w:t xml:space="preserve"> –</w:t>
      </w:r>
      <w:r w:rsidRPr="00624E6C">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624E6C" w:rsidRDefault="007C48B9"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функциональные зоны</w:t>
      </w:r>
      <w:r w:rsidRPr="00624E6C">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624E6C" w:rsidRDefault="007C48B9" w:rsidP="00CB2522">
      <w:pPr>
        <w:ind w:firstLine="709"/>
        <w:jc w:val="both"/>
        <w:rPr>
          <w:rFonts w:ascii="Arial" w:hAnsi="Arial" w:cs="Arial"/>
          <w:color w:val="000000"/>
          <w:sz w:val="24"/>
          <w:szCs w:val="24"/>
        </w:rPr>
      </w:pPr>
      <w:proofErr w:type="gramStart"/>
      <w:r w:rsidRPr="00624E6C">
        <w:rPr>
          <w:rFonts w:ascii="Arial" w:hAnsi="Arial" w:cs="Arial"/>
          <w:color w:val="000000"/>
          <w:sz w:val="24"/>
          <w:szCs w:val="24"/>
        </w:rPr>
        <w:t xml:space="preserve">– </w:t>
      </w:r>
      <w:r w:rsidRPr="00624E6C">
        <w:rPr>
          <w:rFonts w:ascii="Arial" w:hAnsi="Arial" w:cs="Arial"/>
          <w:iCs/>
          <w:color w:val="000000"/>
          <w:sz w:val="24"/>
          <w:szCs w:val="24"/>
        </w:rPr>
        <w:t>хозяйственные постройки</w:t>
      </w:r>
      <w:r w:rsidRPr="00624E6C">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7310CB" w:rsidRPr="00624E6C" w:rsidRDefault="007310CB" w:rsidP="00CB2522">
      <w:pPr>
        <w:ind w:firstLine="709"/>
        <w:jc w:val="both"/>
        <w:rPr>
          <w:rFonts w:ascii="Arial" w:hAnsi="Arial" w:cs="Arial"/>
          <w:color w:val="000000"/>
          <w:sz w:val="24"/>
          <w:szCs w:val="24"/>
        </w:rPr>
      </w:pPr>
      <w:r w:rsidRPr="00624E6C">
        <w:rPr>
          <w:rFonts w:ascii="Arial" w:hAnsi="Arial" w:cs="Arial"/>
          <w:color w:val="000000"/>
          <w:sz w:val="24"/>
          <w:szCs w:val="24"/>
        </w:rPr>
        <w:t xml:space="preserve">– </w:t>
      </w:r>
      <w:r w:rsidRPr="00624E6C">
        <w:rPr>
          <w:rFonts w:ascii="Arial" w:hAnsi="Arial" w:cs="Arial"/>
          <w:iCs/>
          <w:color w:val="000000"/>
          <w:sz w:val="24"/>
          <w:szCs w:val="24"/>
        </w:rPr>
        <w:t>элемент планировочной структуры</w:t>
      </w:r>
      <w:r w:rsidRPr="00624E6C">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624E6C" w:rsidRDefault="00E42609" w:rsidP="00CB2522">
      <w:pPr>
        <w:ind w:firstLine="709"/>
        <w:jc w:val="both"/>
        <w:rPr>
          <w:rFonts w:ascii="Arial" w:hAnsi="Arial" w:cs="Arial"/>
          <w:bCs/>
          <w:sz w:val="24"/>
          <w:szCs w:val="24"/>
        </w:rPr>
      </w:pPr>
    </w:p>
    <w:p w:rsidR="00E42609" w:rsidRPr="00624E6C" w:rsidRDefault="00E42609" w:rsidP="00CB2522">
      <w:pPr>
        <w:pStyle w:val="2"/>
        <w:spacing w:before="0"/>
        <w:ind w:firstLine="709"/>
        <w:jc w:val="both"/>
        <w:rPr>
          <w:rFonts w:ascii="Arial" w:hAnsi="Arial" w:cs="Arial"/>
          <w:b w:val="0"/>
          <w:color w:val="auto"/>
          <w:sz w:val="24"/>
          <w:szCs w:val="24"/>
        </w:rPr>
      </w:pPr>
      <w:bookmarkStart w:id="9" w:name="_Toc491435801"/>
      <w:r w:rsidRPr="00624E6C">
        <w:rPr>
          <w:rFonts w:ascii="Arial" w:hAnsi="Arial" w:cs="Arial"/>
          <w:b w:val="0"/>
          <w:color w:val="auto"/>
          <w:sz w:val="24"/>
          <w:szCs w:val="24"/>
        </w:rPr>
        <w:t xml:space="preserve">Статья 3. </w:t>
      </w:r>
      <w:r w:rsidR="00A03608" w:rsidRPr="00624E6C">
        <w:rPr>
          <w:rFonts w:ascii="Arial" w:hAnsi="Arial" w:cs="Arial"/>
          <w:b w:val="0"/>
          <w:color w:val="auto"/>
          <w:sz w:val="24"/>
          <w:szCs w:val="24"/>
        </w:rPr>
        <w:t>Правовой статус и сфера применения настоящих Правил</w:t>
      </w:r>
      <w:bookmarkEnd w:id="9"/>
    </w:p>
    <w:p w:rsidR="00A03608" w:rsidRPr="00624E6C" w:rsidRDefault="00A03608" w:rsidP="00CB2522">
      <w:pPr>
        <w:pStyle w:val="af0"/>
        <w:ind w:firstLine="709"/>
        <w:rPr>
          <w:rFonts w:ascii="Arial" w:hAnsi="Arial" w:cs="Arial"/>
          <w:sz w:val="24"/>
          <w:szCs w:val="24"/>
        </w:rPr>
      </w:pPr>
      <w:r w:rsidRPr="00624E6C">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624E6C" w:rsidRDefault="00A03608" w:rsidP="00CB2522">
      <w:pPr>
        <w:pStyle w:val="af0"/>
        <w:ind w:firstLine="709"/>
        <w:rPr>
          <w:rFonts w:ascii="Arial" w:hAnsi="Arial" w:cs="Arial"/>
          <w:sz w:val="24"/>
          <w:szCs w:val="24"/>
        </w:rPr>
      </w:pPr>
      <w:r w:rsidRPr="00624E6C">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624E6C" w:rsidRDefault="00A03608" w:rsidP="00CB2522">
      <w:pPr>
        <w:pStyle w:val="af0"/>
        <w:ind w:firstLine="709"/>
        <w:rPr>
          <w:rFonts w:ascii="Arial" w:hAnsi="Arial" w:cs="Arial"/>
          <w:sz w:val="24"/>
          <w:szCs w:val="24"/>
        </w:rPr>
      </w:pPr>
      <w:r w:rsidRPr="00624E6C">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w:t>
      </w:r>
      <w:r w:rsidRPr="00624E6C">
        <w:rPr>
          <w:rFonts w:ascii="Arial" w:hAnsi="Arial" w:cs="Arial"/>
          <w:sz w:val="24"/>
          <w:szCs w:val="24"/>
        </w:rPr>
        <w:lastRenderedPageBreak/>
        <w:t xml:space="preserve">местного самоуправления. </w:t>
      </w:r>
      <w:proofErr w:type="gramStart"/>
      <w:r w:rsidRPr="00624E6C">
        <w:rPr>
          <w:rFonts w:ascii="Arial" w:hAnsi="Arial" w:cs="Arial"/>
          <w:sz w:val="24"/>
          <w:szCs w:val="24"/>
        </w:rPr>
        <w:t xml:space="preserve">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6B3600" w:rsidRPr="00624E6C">
        <w:rPr>
          <w:rFonts w:ascii="Arial" w:hAnsi="Arial" w:cs="Arial"/>
          <w:sz w:val="24"/>
          <w:szCs w:val="24"/>
        </w:rPr>
        <w:t>Боготольский</w:t>
      </w:r>
      <w:r w:rsidR="0013521C" w:rsidRPr="00624E6C">
        <w:rPr>
          <w:rFonts w:ascii="Arial" w:hAnsi="Arial" w:cs="Arial"/>
          <w:sz w:val="24"/>
          <w:szCs w:val="24"/>
        </w:rPr>
        <w:t xml:space="preserve"> </w:t>
      </w:r>
      <w:r w:rsidRPr="00624E6C">
        <w:rPr>
          <w:rFonts w:ascii="Arial" w:hAnsi="Arial" w:cs="Arial"/>
          <w:iCs/>
          <w:sz w:val="24"/>
          <w:szCs w:val="24"/>
        </w:rPr>
        <w:t xml:space="preserve">сельсовет </w:t>
      </w:r>
      <w:r w:rsidR="00A70D6B" w:rsidRPr="00624E6C">
        <w:rPr>
          <w:rFonts w:ascii="Arial" w:hAnsi="Arial" w:cs="Arial"/>
          <w:iCs/>
          <w:sz w:val="24"/>
          <w:szCs w:val="24"/>
        </w:rPr>
        <w:t>Боготольского</w:t>
      </w:r>
      <w:r w:rsidRPr="00624E6C">
        <w:rPr>
          <w:rFonts w:ascii="Arial" w:hAnsi="Arial" w:cs="Arial"/>
          <w:iCs/>
          <w:sz w:val="24"/>
          <w:szCs w:val="24"/>
        </w:rPr>
        <w:t xml:space="preserve"> района Красноярского края</w:t>
      </w:r>
      <w:r w:rsidRPr="00624E6C">
        <w:rPr>
          <w:rFonts w:ascii="Arial" w:hAnsi="Arial" w:cs="Arial"/>
          <w:sz w:val="24"/>
          <w:szCs w:val="24"/>
        </w:rPr>
        <w:t xml:space="preserve">, включая с. </w:t>
      </w:r>
      <w:r w:rsidR="0013521C" w:rsidRPr="00624E6C">
        <w:rPr>
          <w:rFonts w:ascii="Arial" w:hAnsi="Arial" w:cs="Arial"/>
          <w:sz w:val="24"/>
          <w:szCs w:val="24"/>
        </w:rPr>
        <w:t>Боготол</w:t>
      </w:r>
      <w:r w:rsidRPr="00624E6C">
        <w:rPr>
          <w:rFonts w:ascii="Arial" w:hAnsi="Arial" w:cs="Arial"/>
          <w:sz w:val="24"/>
          <w:szCs w:val="24"/>
        </w:rPr>
        <w:t xml:space="preserve">, </w:t>
      </w:r>
      <w:r w:rsidR="00B95ED4" w:rsidRPr="00624E6C">
        <w:rPr>
          <w:rFonts w:ascii="Arial" w:hAnsi="Arial" w:cs="Arial"/>
          <w:sz w:val="24"/>
          <w:szCs w:val="24"/>
        </w:rPr>
        <w:t>д</w:t>
      </w:r>
      <w:r w:rsidRPr="00624E6C">
        <w:rPr>
          <w:rFonts w:ascii="Arial" w:hAnsi="Arial" w:cs="Arial"/>
          <w:sz w:val="24"/>
          <w:szCs w:val="24"/>
        </w:rPr>
        <w:t xml:space="preserve">. </w:t>
      </w:r>
      <w:r w:rsidR="0013521C" w:rsidRPr="00624E6C">
        <w:rPr>
          <w:rFonts w:ascii="Arial" w:hAnsi="Arial" w:cs="Arial"/>
          <w:sz w:val="24"/>
          <w:szCs w:val="24"/>
        </w:rPr>
        <w:t xml:space="preserve">Владимировка, с. </w:t>
      </w:r>
      <w:proofErr w:type="spellStart"/>
      <w:r w:rsidR="0013521C" w:rsidRPr="00624E6C">
        <w:rPr>
          <w:rFonts w:ascii="Arial" w:hAnsi="Arial" w:cs="Arial"/>
          <w:sz w:val="24"/>
          <w:szCs w:val="24"/>
        </w:rPr>
        <w:t>Медяково</w:t>
      </w:r>
      <w:proofErr w:type="spellEnd"/>
      <w:r w:rsidR="0013521C" w:rsidRPr="00624E6C">
        <w:rPr>
          <w:rFonts w:ascii="Arial" w:hAnsi="Arial" w:cs="Arial"/>
          <w:sz w:val="24"/>
          <w:szCs w:val="24"/>
        </w:rPr>
        <w:t xml:space="preserve">, п. </w:t>
      </w:r>
      <w:proofErr w:type="spellStart"/>
      <w:r w:rsidR="0013521C" w:rsidRPr="00624E6C">
        <w:rPr>
          <w:rFonts w:ascii="Arial" w:hAnsi="Arial" w:cs="Arial"/>
          <w:sz w:val="24"/>
          <w:szCs w:val="24"/>
        </w:rPr>
        <w:t>Орга</w:t>
      </w:r>
      <w:proofErr w:type="spellEnd"/>
      <w:r w:rsidR="0013521C" w:rsidRPr="00624E6C">
        <w:rPr>
          <w:rFonts w:ascii="Arial" w:hAnsi="Arial" w:cs="Arial"/>
          <w:sz w:val="24"/>
          <w:szCs w:val="24"/>
        </w:rPr>
        <w:t xml:space="preserve">, п. Поселок </w:t>
      </w:r>
      <w:proofErr w:type="spellStart"/>
      <w:r w:rsidR="0013521C" w:rsidRPr="00624E6C">
        <w:rPr>
          <w:rFonts w:ascii="Arial" w:hAnsi="Arial" w:cs="Arial"/>
          <w:sz w:val="24"/>
          <w:szCs w:val="24"/>
        </w:rPr>
        <w:t>Птицетоварной</w:t>
      </w:r>
      <w:proofErr w:type="spellEnd"/>
      <w:r w:rsidR="0013521C" w:rsidRPr="00624E6C">
        <w:rPr>
          <w:rFonts w:ascii="Arial" w:hAnsi="Arial" w:cs="Arial"/>
          <w:sz w:val="24"/>
          <w:szCs w:val="24"/>
        </w:rPr>
        <w:t xml:space="preserve"> Фермы</w:t>
      </w:r>
      <w:r w:rsidR="00AD6350" w:rsidRPr="00624E6C">
        <w:rPr>
          <w:rFonts w:ascii="Arial" w:hAnsi="Arial" w:cs="Arial"/>
          <w:sz w:val="24"/>
          <w:szCs w:val="24"/>
        </w:rPr>
        <w:t xml:space="preserve">, п. Лозняки, п. </w:t>
      </w:r>
      <w:proofErr w:type="spellStart"/>
      <w:r w:rsidR="00AD6350" w:rsidRPr="00624E6C">
        <w:rPr>
          <w:rFonts w:ascii="Arial" w:hAnsi="Arial" w:cs="Arial"/>
          <w:sz w:val="24"/>
          <w:szCs w:val="24"/>
        </w:rPr>
        <w:t>Шулдат</w:t>
      </w:r>
      <w:proofErr w:type="spellEnd"/>
      <w:r w:rsidR="00AD6350" w:rsidRPr="00624E6C">
        <w:rPr>
          <w:rFonts w:ascii="Arial" w:hAnsi="Arial" w:cs="Arial"/>
          <w:sz w:val="24"/>
          <w:szCs w:val="24"/>
        </w:rPr>
        <w:t>, д. Боготольский Завод</w:t>
      </w:r>
      <w:r w:rsidR="00B95ED4" w:rsidRPr="00624E6C">
        <w:rPr>
          <w:rFonts w:ascii="Arial" w:hAnsi="Arial" w:cs="Arial"/>
          <w:sz w:val="24"/>
          <w:szCs w:val="24"/>
        </w:rPr>
        <w:t>.</w:t>
      </w:r>
      <w:proofErr w:type="gramEnd"/>
    </w:p>
    <w:p w:rsidR="00A03608" w:rsidRPr="00624E6C" w:rsidRDefault="00A03608" w:rsidP="00CB2522">
      <w:pPr>
        <w:pStyle w:val="af0"/>
        <w:ind w:firstLine="709"/>
        <w:rPr>
          <w:rFonts w:ascii="Arial" w:hAnsi="Arial" w:cs="Arial"/>
          <w:sz w:val="24"/>
          <w:szCs w:val="24"/>
        </w:rPr>
      </w:pPr>
      <w:r w:rsidRPr="00624E6C">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624E6C" w:rsidRDefault="00E42609" w:rsidP="00CB2522">
      <w:pPr>
        <w:pStyle w:val="2"/>
        <w:spacing w:before="0"/>
        <w:ind w:firstLine="709"/>
        <w:jc w:val="both"/>
        <w:rPr>
          <w:rFonts w:ascii="Arial" w:hAnsi="Arial" w:cs="Arial"/>
          <w:b w:val="0"/>
          <w:color w:val="auto"/>
          <w:sz w:val="24"/>
          <w:szCs w:val="24"/>
        </w:rPr>
      </w:pPr>
      <w:bookmarkStart w:id="10" w:name="_Toc491435802"/>
      <w:r w:rsidRPr="00624E6C">
        <w:rPr>
          <w:rFonts w:ascii="Arial" w:hAnsi="Arial" w:cs="Arial"/>
          <w:b w:val="0"/>
          <w:color w:val="auto"/>
          <w:sz w:val="24"/>
          <w:szCs w:val="24"/>
        </w:rPr>
        <w:t xml:space="preserve">Статья 4. </w:t>
      </w:r>
      <w:r w:rsidR="003E2E10" w:rsidRPr="00624E6C">
        <w:rPr>
          <w:rFonts w:ascii="Arial" w:hAnsi="Arial" w:cs="Arial"/>
          <w:b w:val="0"/>
          <w:color w:val="auto"/>
          <w:sz w:val="24"/>
          <w:szCs w:val="24"/>
        </w:rPr>
        <w:t>Цели градостроительного зонирования</w:t>
      </w:r>
      <w:bookmarkEnd w:id="10"/>
    </w:p>
    <w:p w:rsidR="003E2E10" w:rsidRPr="00624E6C" w:rsidRDefault="003E2E10" w:rsidP="00CB2522">
      <w:pPr>
        <w:pStyle w:val="ConsNormal"/>
        <w:widowControl/>
        <w:ind w:firstLine="709"/>
        <w:jc w:val="both"/>
        <w:rPr>
          <w:sz w:val="24"/>
          <w:szCs w:val="24"/>
        </w:rPr>
      </w:pPr>
      <w:r w:rsidRPr="00624E6C">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624E6C" w:rsidRDefault="003E2E10" w:rsidP="00CB2522">
      <w:pPr>
        <w:pStyle w:val="ConsNormal"/>
        <w:widowControl/>
        <w:ind w:firstLine="709"/>
        <w:jc w:val="both"/>
        <w:rPr>
          <w:sz w:val="24"/>
          <w:szCs w:val="24"/>
        </w:rPr>
      </w:pPr>
      <w:r w:rsidRPr="00624E6C">
        <w:rPr>
          <w:sz w:val="24"/>
          <w:szCs w:val="24"/>
        </w:rPr>
        <w:t xml:space="preserve">1) создание условий для устойчивого развития территории </w:t>
      </w:r>
      <w:r w:rsidR="006B3600" w:rsidRPr="00624E6C">
        <w:rPr>
          <w:sz w:val="24"/>
          <w:szCs w:val="24"/>
        </w:rPr>
        <w:t>Боготольского</w:t>
      </w:r>
      <w:r w:rsidRPr="00624E6C">
        <w:rPr>
          <w:sz w:val="24"/>
          <w:szCs w:val="24"/>
        </w:rPr>
        <w:t xml:space="preserve"> сельсовета, сохранения окружающей среды и объектов культурного наследия;</w:t>
      </w:r>
    </w:p>
    <w:p w:rsidR="003E2E10" w:rsidRPr="00624E6C" w:rsidRDefault="003E2E10" w:rsidP="00CB2522">
      <w:pPr>
        <w:pStyle w:val="ConsNormal"/>
        <w:widowControl/>
        <w:ind w:firstLine="709"/>
        <w:jc w:val="both"/>
        <w:rPr>
          <w:sz w:val="24"/>
          <w:szCs w:val="24"/>
        </w:rPr>
      </w:pPr>
      <w:r w:rsidRPr="00624E6C">
        <w:rPr>
          <w:sz w:val="24"/>
          <w:szCs w:val="24"/>
        </w:rPr>
        <w:t xml:space="preserve">2) создание условий для планировки территорий </w:t>
      </w:r>
      <w:r w:rsidR="006B3600" w:rsidRPr="00624E6C">
        <w:rPr>
          <w:sz w:val="24"/>
          <w:szCs w:val="24"/>
        </w:rPr>
        <w:t>Боготольского</w:t>
      </w:r>
      <w:r w:rsidRPr="00624E6C">
        <w:rPr>
          <w:sz w:val="24"/>
          <w:szCs w:val="24"/>
        </w:rPr>
        <w:t xml:space="preserve"> сельсовета;</w:t>
      </w:r>
    </w:p>
    <w:p w:rsidR="003E2E10" w:rsidRPr="00624E6C" w:rsidRDefault="003E2E10" w:rsidP="00CB2522">
      <w:pPr>
        <w:pStyle w:val="ConsNormal"/>
        <w:widowControl/>
        <w:ind w:firstLine="709"/>
        <w:jc w:val="both"/>
        <w:rPr>
          <w:sz w:val="24"/>
          <w:szCs w:val="24"/>
        </w:rPr>
      </w:pPr>
      <w:r w:rsidRPr="00624E6C">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624E6C" w:rsidRDefault="003E2E10" w:rsidP="00CB2522">
      <w:pPr>
        <w:pStyle w:val="ConsNormal"/>
        <w:widowControl/>
        <w:ind w:firstLine="709"/>
        <w:jc w:val="both"/>
        <w:rPr>
          <w:sz w:val="24"/>
          <w:szCs w:val="24"/>
        </w:rPr>
      </w:pPr>
      <w:r w:rsidRPr="00624E6C">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624E6C" w:rsidRDefault="00CF3731" w:rsidP="00CB2522">
      <w:pPr>
        <w:pStyle w:val="2"/>
        <w:spacing w:before="0"/>
        <w:ind w:firstLine="709"/>
        <w:jc w:val="both"/>
        <w:rPr>
          <w:rFonts w:ascii="Arial" w:hAnsi="Arial" w:cs="Arial"/>
          <w:b w:val="0"/>
          <w:color w:val="auto"/>
          <w:sz w:val="24"/>
          <w:szCs w:val="24"/>
        </w:rPr>
      </w:pPr>
      <w:bookmarkStart w:id="11" w:name="_Toc491435803"/>
      <w:r w:rsidRPr="00624E6C">
        <w:rPr>
          <w:rFonts w:ascii="Arial" w:hAnsi="Arial" w:cs="Arial"/>
          <w:b w:val="0"/>
          <w:color w:val="auto"/>
          <w:sz w:val="24"/>
          <w:szCs w:val="24"/>
        </w:rPr>
        <w:t xml:space="preserve">Статья 5. </w:t>
      </w:r>
      <w:r w:rsidR="00B175DB" w:rsidRPr="00624E6C">
        <w:rPr>
          <w:rFonts w:ascii="Arial" w:hAnsi="Arial" w:cs="Arial"/>
          <w:b w:val="0"/>
          <w:color w:val="auto"/>
          <w:sz w:val="24"/>
          <w:szCs w:val="24"/>
        </w:rPr>
        <w:t>Порядок внесения изменений в настоящие Правила</w:t>
      </w:r>
      <w:bookmarkEnd w:id="11"/>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624E6C" w:rsidRDefault="00B175DB" w:rsidP="00CB2522">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624E6C">
        <w:rPr>
          <w:rFonts w:ascii="Arial" w:hAnsi="Arial" w:cs="Arial"/>
          <w:color w:val="000000" w:themeColor="text1"/>
          <w:spacing w:val="2"/>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w:t>
      </w:r>
    </w:p>
    <w:p w:rsidR="00B175DB" w:rsidRPr="00624E6C" w:rsidRDefault="00B175DB" w:rsidP="00CB2522">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624E6C">
        <w:rPr>
          <w:rFonts w:ascii="Arial" w:hAnsi="Arial" w:cs="Arial"/>
          <w:color w:val="000000" w:themeColor="text1"/>
          <w:spacing w:val="2"/>
        </w:rPr>
        <w:t>2) поступление предложений об изменении границ территориальных зон, изменении градостроительных регламентов.</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624E6C" w:rsidRDefault="00B175DB" w:rsidP="00CB2522">
      <w:pPr>
        <w:ind w:firstLine="709"/>
        <w:rPr>
          <w:rFonts w:ascii="Arial" w:hAnsi="Arial" w:cs="Arial"/>
          <w:sz w:val="24"/>
          <w:szCs w:val="24"/>
        </w:rPr>
      </w:pPr>
      <w:r w:rsidRPr="00624E6C">
        <w:rPr>
          <w:rFonts w:ascii="Arial" w:hAnsi="Arial" w:cs="Arial"/>
          <w:sz w:val="24"/>
          <w:szCs w:val="24"/>
        </w:rPr>
        <w:t>3. Предложения о внесении изменений в настоящие Правила направляются:</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2) органами исполнительной власти Красноярского края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 xml:space="preserve">3) органами местного самоуправления  администрации </w:t>
      </w:r>
      <w:r w:rsidR="00CA20EB" w:rsidRPr="00624E6C">
        <w:rPr>
          <w:rFonts w:ascii="Arial" w:hAnsi="Arial" w:cs="Arial"/>
          <w:sz w:val="24"/>
          <w:szCs w:val="24"/>
        </w:rPr>
        <w:t>Боготольского</w:t>
      </w:r>
      <w:r w:rsidRPr="00624E6C">
        <w:rPr>
          <w:rFonts w:ascii="Arial" w:hAnsi="Arial" w:cs="Arial"/>
          <w:sz w:val="24"/>
          <w:szCs w:val="24"/>
        </w:rPr>
        <w:t xml:space="preserve"> района в случаях, если необходимо совершенствовать порядок регулирования землепользования и застройки на соответствующих поселковых территориях;</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 xml:space="preserve">4) физическими или юридическими лицами в инициативном порядке либо в случаях, если в результате применения настоящих </w:t>
      </w:r>
      <w:proofErr w:type="gramStart"/>
      <w:r w:rsidRPr="00624E6C">
        <w:rPr>
          <w:rFonts w:ascii="Arial" w:hAnsi="Arial" w:cs="Arial"/>
          <w:sz w:val="24"/>
          <w:szCs w:val="24"/>
        </w:rPr>
        <w:t>Правил</w:t>
      </w:r>
      <w:proofErr w:type="gramEnd"/>
      <w:r w:rsidRPr="00624E6C">
        <w:rPr>
          <w:rFonts w:ascii="Arial" w:hAnsi="Arial" w:cs="Arial"/>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w:t>
      </w:r>
      <w:r w:rsidRPr="00624E6C">
        <w:rPr>
          <w:rFonts w:ascii="Arial" w:hAnsi="Arial" w:cs="Arial"/>
          <w:sz w:val="24"/>
          <w:szCs w:val="24"/>
        </w:rPr>
        <w:lastRenderedPageBreak/>
        <w:t>капитального строительства, не реализуются права и законные интересы граждан и их объединений.</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 xml:space="preserve">5. </w:t>
      </w:r>
      <w:proofErr w:type="gramStart"/>
      <w:r w:rsidRPr="00624E6C">
        <w:rPr>
          <w:rFonts w:ascii="Arial" w:hAnsi="Arial" w:cs="Arial"/>
          <w:sz w:val="24"/>
          <w:szCs w:val="24"/>
        </w:rPr>
        <w:t>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6. Глава района с учетом рекомендаций, содержащихся в заключени</w:t>
      </w:r>
      <w:proofErr w:type="gramStart"/>
      <w:r w:rsidRPr="00624E6C">
        <w:rPr>
          <w:rFonts w:ascii="Arial" w:hAnsi="Arial" w:cs="Arial"/>
          <w:sz w:val="24"/>
          <w:szCs w:val="24"/>
        </w:rPr>
        <w:t>и</w:t>
      </w:r>
      <w:proofErr w:type="gramEnd"/>
      <w:r w:rsidRPr="00624E6C">
        <w:rPr>
          <w:rFonts w:ascii="Arial" w:hAnsi="Arial" w:cs="Arial"/>
          <w:sz w:val="24"/>
          <w:szCs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1) проект решения о внесении изменений с обосновывающими документами;</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3) заключение комиссии по землепользованию и застройке;</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4) протокол публичных слушаний и заключение о результатах публичных слушаний.</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Изменения в настоящие Правила утверждаются Советом депутатов.</w:t>
      </w:r>
    </w:p>
    <w:p w:rsidR="00B175DB" w:rsidRPr="00624E6C" w:rsidRDefault="00B175DB" w:rsidP="00CB2522">
      <w:pPr>
        <w:ind w:firstLine="709"/>
        <w:jc w:val="both"/>
        <w:rPr>
          <w:rFonts w:ascii="Arial" w:hAnsi="Arial" w:cs="Arial"/>
          <w:sz w:val="24"/>
          <w:szCs w:val="24"/>
        </w:rPr>
      </w:pPr>
      <w:r w:rsidRPr="00624E6C">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624E6C" w:rsidRDefault="00B175DB" w:rsidP="00CB2522">
      <w:pPr>
        <w:ind w:firstLine="709"/>
        <w:jc w:val="both"/>
        <w:rPr>
          <w:rFonts w:ascii="Arial" w:hAnsi="Arial" w:cs="Arial"/>
          <w:sz w:val="24"/>
          <w:szCs w:val="24"/>
        </w:rPr>
      </w:pPr>
      <w:r w:rsidRPr="00624E6C">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624E6C" w:rsidRDefault="004A2920" w:rsidP="00CB2522">
      <w:pPr>
        <w:pStyle w:val="2"/>
        <w:spacing w:before="0"/>
        <w:ind w:firstLine="709"/>
        <w:rPr>
          <w:rFonts w:ascii="Arial" w:hAnsi="Arial" w:cs="Arial"/>
          <w:b w:val="0"/>
          <w:color w:val="auto"/>
          <w:sz w:val="24"/>
          <w:szCs w:val="24"/>
        </w:rPr>
      </w:pPr>
      <w:bookmarkStart w:id="12" w:name="_Toc491435804"/>
      <w:r w:rsidRPr="00624E6C">
        <w:rPr>
          <w:rFonts w:ascii="Arial" w:hAnsi="Arial" w:cs="Arial"/>
          <w:b w:val="0"/>
          <w:color w:val="auto"/>
          <w:sz w:val="24"/>
          <w:szCs w:val="24"/>
        </w:rPr>
        <w:t>Статья 6. Объекты и субъекты градостроительных отношений</w:t>
      </w:r>
      <w:bookmarkEnd w:id="12"/>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624E6C">
        <w:rPr>
          <w:rFonts w:ascii="Arial" w:hAnsi="Arial" w:cs="Arial"/>
          <w:sz w:val="24"/>
          <w:szCs w:val="24"/>
        </w:rPr>
        <w:t>Боготольский</w:t>
      </w:r>
      <w:r w:rsidRPr="00624E6C">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t>2. Субъектами градостроительных отношений на территории сельсовета являются:</w:t>
      </w:r>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t>1) органы государственной власти и органы местного самоуправления;</w:t>
      </w:r>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t>2) физические и юридические лица.</w:t>
      </w:r>
    </w:p>
    <w:p w:rsidR="004A2920" w:rsidRPr="00624E6C" w:rsidRDefault="004A2920"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3. </w:t>
      </w:r>
      <w:r w:rsidRPr="00624E6C">
        <w:rPr>
          <w:rFonts w:ascii="Arial" w:eastAsia="Calibri" w:hAnsi="Arial" w:cs="Arial"/>
          <w:sz w:val="24"/>
          <w:szCs w:val="24"/>
          <w:lang w:eastAsia="en-US"/>
        </w:rPr>
        <w:t xml:space="preserve">От имени </w:t>
      </w:r>
      <w:r w:rsidRPr="00624E6C">
        <w:rPr>
          <w:rFonts w:ascii="Arial" w:hAnsi="Arial" w:cs="Arial"/>
          <w:sz w:val="24"/>
          <w:szCs w:val="24"/>
        </w:rPr>
        <w:t>района в градостроительных отношениях выступают:</w:t>
      </w:r>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t xml:space="preserve">- </w:t>
      </w:r>
      <w:r w:rsidRPr="00624E6C">
        <w:rPr>
          <w:rFonts w:ascii="Arial" w:hAnsi="Arial" w:cs="Arial"/>
          <w:snapToGrid w:val="0"/>
          <w:sz w:val="24"/>
          <w:szCs w:val="24"/>
        </w:rPr>
        <w:t>Совет депутатов</w:t>
      </w:r>
      <w:r w:rsidRPr="00624E6C">
        <w:rPr>
          <w:rFonts w:ascii="Arial" w:hAnsi="Arial" w:cs="Arial"/>
          <w:sz w:val="24"/>
          <w:szCs w:val="24"/>
        </w:rPr>
        <w:t>;</w:t>
      </w:r>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t xml:space="preserve">- администрация </w:t>
      </w:r>
      <w:r w:rsidR="005B15C7" w:rsidRPr="00624E6C">
        <w:rPr>
          <w:rFonts w:ascii="Arial" w:hAnsi="Arial" w:cs="Arial"/>
          <w:sz w:val="24"/>
          <w:szCs w:val="24"/>
        </w:rPr>
        <w:t>Боготольского</w:t>
      </w:r>
      <w:r w:rsidRPr="00624E6C">
        <w:rPr>
          <w:rFonts w:ascii="Arial" w:hAnsi="Arial" w:cs="Arial"/>
          <w:sz w:val="24"/>
          <w:szCs w:val="24"/>
        </w:rPr>
        <w:t xml:space="preserve"> района;</w:t>
      </w:r>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lastRenderedPageBreak/>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624E6C" w:rsidRDefault="004A2920" w:rsidP="00CB2522">
      <w:pPr>
        <w:ind w:firstLine="709"/>
        <w:jc w:val="both"/>
        <w:rPr>
          <w:rFonts w:ascii="Arial" w:hAnsi="Arial" w:cs="Arial"/>
          <w:sz w:val="24"/>
          <w:szCs w:val="24"/>
        </w:rPr>
      </w:pPr>
      <w:r w:rsidRPr="00624E6C">
        <w:rPr>
          <w:rFonts w:ascii="Arial" w:hAnsi="Arial" w:cs="Arial"/>
          <w:sz w:val="24"/>
          <w:szCs w:val="24"/>
        </w:rPr>
        <w:t>- иные органы, которые могут создаваться по решению Главы района.</w:t>
      </w:r>
    </w:p>
    <w:p w:rsidR="00F3533A" w:rsidRPr="00624E6C" w:rsidRDefault="00F3533A" w:rsidP="00CB2522">
      <w:pPr>
        <w:pStyle w:val="2"/>
        <w:spacing w:before="0" w:line="276" w:lineRule="auto"/>
        <w:ind w:firstLine="709"/>
        <w:jc w:val="both"/>
        <w:rPr>
          <w:rFonts w:ascii="Arial" w:hAnsi="Arial" w:cs="Arial"/>
          <w:b w:val="0"/>
          <w:color w:val="auto"/>
          <w:sz w:val="24"/>
          <w:szCs w:val="24"/>
        </w:rPr>
      </w:pPr>
      <w:bookmarkStart w:id="13" w:name="_Toc491435805"/>
      <w:r w:rsidRPr="00624E6C">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624E6C">
        <w:rPr>
          <w:rFonts w:ascii="Arial" w:hAnsi="Arial" w:cs="Arial"/>
          <w:sz w:val="24"/>
          <w:szCs w:val="24"/>
        </w:rPr>
        <w:t>контроль за</w:t>
      </w:r>
      <w:proofErr w:type="gramEnd"/>
      <w:r w:rsidRPr="00624E6C">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предоставления экземпляра настоящих Правил в муниципальные библиотеки сельсовета;</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участие в собраниях граждан;</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участие в публичных слушаниях;</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иных формах, установленных действующим законодательством Российской Федерации.</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624E6C" w:rsidRDefault="00F3533A" w:rsidP="00CB2522">
      <w:pPr>
        <w:ind w:firstLine="709"/>
        <w:jc w:val="both"/>
        <w:rPr>
          <w:rFonts w:ascii="Arial" w:hAnsi="Arial" w:cs="Arial"/>
          <w:sz w:val="24"/>
          <w:szCs w:val="24"/>
        </w:rPr>
      </w:pPr>
      <w:r w:rsidRPr="00624E6C">
        <w:rPr>
          <w:rFonts w:ascii="Arial" w:hAnsi="Arial" w:cs="Arial"/>
          <w:sz w:val="24"/>
          <w:szCs w:val="24"/>
        </w:rPr>
        <w:t xml:space="preserve">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w:t>
      </w:r>
      <w:r w:rsidRPr="00624E6C">
        <w:rPr>
          <w:rFonts w:ascii="Arial" w:hAnsi="Arial" w:cs="Arial"/>
          <w:sz w:val="24"/>
          <w:szCs w:val="24"/>
        </w:rPr>
        <w:lastRenderedPageBreak/>
        <w:t>застройки, затрагивающих их интересы, и в установленные сроки предоставляют им обоснованные ответы.</w:t>
      </w:r>
    </w:p>
    <w:p w:rsidR="00F3533A" w:rsidRPr="00624E6C" w:rsidRDefault="00F3533A" w:rsidP="00CB2522">
      <w:pPr>
        <w:ind w:firstLine="709"/>
        <w:jc w:val="both"/>
        <w:rPr>
          <w:rFonts w:ascii="Arial" w:hAnsi="Arial" w:cs="Arial"/>
          <w:sz w:val="24"/>
          <w:szCs w:val="24"/>
        </w:rPr>
      </w:pPr>
    </w:p>
    <w:p w:rsidR="00E42609" w:rsidRPr="00624E6C" w:rsidRDefault="00E42609" w:rsidP="00CB2522">
      <w:pPr>
        <w:pStyle w:val="1"/>
        <w:spacing w:before="0" w:line="276" w:lineRule="auto"/>
        <w:ind w:firstLine="709"/>
        <w:jc w:val="center"/>
        <w:rPr>
          <w:rFonts w:ascii="Arial" w:hAnsi="Arial" w:cs="Arial"/>
          <w:b w:val="0"/>
          <w:bCs w:val="0"/>
          <w:color w:val="auto"/>
          <w:sz w:val="24"/>
          <w:szCs w:val="24"/>
        </w:rPr>
      </w:pPr>
      <w:bookmarkStart w:id="14" w:name="_Toc491435806"/>
      <w:r w:rsidRPr="00624E6C">
        <w:rPr>
          <w:rFonts w:ascii="Arial" w:hAnsi="Arial" w:cs="Arial"/>
          <w:b w:val="0"/>
          <w:color w:val="auto"/>
          <w:sz w:val="24"/>
          <w:szCs w:val="24"/>
        </w:rPr>
        <w:t>Глава 2 .</w:t>
      </w:r>
      <w:r w:rsidR="00EA5E6C" w:rsidRPr="00624E6C">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A5E6C" w:rsidRPr="00624E6C" w:rsidRDefault="00E42609" w:rsidP="00CB2522">
      <w:pPr>
        <w:pStyle w:val="2"/>
        <w:spacing w:before="0"/>
        <w:ind w:firstLine="709"/>
        <w:jc w:val="both"/>
        <w:rPr>
          <w:rFonts w:ascii="Arial" w:hAnsi="Arial" w:cs="Arial"/>
          <w:b w:val="0"/>
          <w:color w:val="auto"/>
          <w:sz w:val="24"/>
          <w:szCs w:val="24"/>
        </w:rPr>
      </w:pPr>
      <w:bookmarkStart w:id="15" w:name="_Toc491435807"/>
      <w:r w:rsidRPr="00624E6C">
        <w:rPr>
          <w:rFonts w:ascii="Arial" w:hAnsi="Arial" w:cs="Arial"/>
          <w:b w:val="0"/>
          <w:color w:val="auto"/>
          <w:sz w:val="24"/>
          <w:szCs w:val="24"/>
        </w:rPr>
        <w:t xml:space="preserve">Статья </w:t>
      </w:r>
      <w:r w:rsidR="00F3533A" w:rsidRPr="00624E6C">
        <w:rPr>
          <w:rFonts w:ascii="Arial" w:hAnsi="Arial" w:cs="Arial"/>
          <w:b w:val="0"/>
          <w:color w:val="auto"/>
          <w:sz w:val="24"/>
          <w:szCs w:val="24"/>
        </w:rPr>
        <w:t>8</w:t>
      </w:r>
      <w:r w:rsidRPr="00624E6C">
        <w:rPr>
          <w:rFonts w:ascii="Arial" w:hAnsi="Arial" w:cs="Arial"/>
          <w:b w:val="0"/>
          <w:color w:val="auto"/>
          <w:sz w:val="24"/>
          <w:szCs w:val="24"/>
        </w:rPr>
        <w:t xml:space="preserve">. </w:t>
      </w:r>
      <w:r w:rsidR="00B82040" w:rsidRPr="00624E6C">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624E6C" w:rsidRDefault="00B82040" w:rsidP="00CB2522">
      <w:pPr>
        <w:ind w:firstLine="709"/>
        <w:jc w:val="both"/>
        <w:rPr>
          <w:rFonts w:ascii="Arial" w:hAnsi="Arial" w:cs="Arial"/>
          <w:snapToGrid w:val="0"/>
          <w:sz w:val="24"/>
          <w:szCs w:val="24"/>
        </w:rPr>
      </w:pPr>
      <w:r w:rsidRPr="00624E6C">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624E6C" w:rsidRDefault="00B82040" w:rsidP="00CB2522">
      <w:pPr>
        <w:ind w:firstLine="709"/>
        <w:jc w:val="both"/>
        <w:rPr>
          <w:rFonts w:ascii="Arial" w:hAnsi="Arial" w:cs="Arial"/>
          <w:sz w:val="24"/>
          <w:szCs w:val="24"/>
        </w:rPr>
      </w:pPr>
      <w:r w:rsidRPr="00624E6C">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624E6C" w:rsidRDefault="00B82040" w:rsidP="00CB2522">
      <w:pPr>
        <w:ind w:firstLine="709"/>
        <w:jc w:val="both"/>
        <w:rPr>
          <w:rFonts w:ascii="Arial" w:hAnsi="Arial" w:cs="Arial"/>
          <w:sz w:val="24"/>
          <w:szCs w:val="24"/>
        </w:rPr>
      </w:pPr>
      <w:r w:rsidRPr="00624E6C">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624E6C" w:rsidRDefault="00B82040" w:rsidP="00CB2522">
      <w:pPr>
        <w:ind w:firstLine="709"/>
        <w:rPr>
          <w:rFonts w:ascii="Arial" w:hAnsi="Arial" w:cs="Arial"/>
          <w:sz w:val="24"/>
          <w:szCs w:val="24"/>
        </w:rPr>
      </w:pPr>
      <w:r w:rsidRPr="00624E6C">
        <w:rPr>
          <w:rFonts w:ascii="Arial" w:hAnsi="Arial" w:cs="Arial"/>
          <w:sz w:val="24"/>
          <w:szCs w:val="24"/>
        </w:rPr>
        <w:t>3)  утверждение схемы ценового зонирования территории сельсовета;</w:t>
      </w:r>
    </w:p>
    <w:p w:rsidR="00B82040" w:rsidRPr="00624E6C" w:rsidRDefault="00B82040" w:rsidP="00CB2522">
      <w:pPr>
        <w:ind w:firstLine="709"/>
        <w:rPr>
          <w:rFonts w:ascii="Arial" w:hAnsi="Arial" w:cs="Arial"/>
          <w:sz w:val="24"/>
          <w:szCs w:val="24"/>
        </w:rPr>
      </w:pPr>
      <w:r w:rsidRPr="00624E6C">
        <w:rPr>
          <w:rFonts w:ascii="Arial" w:hAnsi="Arial" w:cs="Arial"/>
          <w:sz w:val="24"/>
          <w:szCs w:val="24"/>
        </w:rPr>
        <w:t>4)  установление ставок земельного налога и арендной платы;</w:t>
      </w:r>
    </w:p>
    <w:p w:rsidR="00B82040" w:rsidRPr="00624E6C" w:rsidRDefault="00B82040" w:rsidP="00CB2522">
      <w:pPr>
        <w:ind w:firstLine="709"/>
        <w:jc w:val="both"/>
        <w:rPr>
          <w:rFonts w:ascii="Arial" w:hAnsi="Arial" w:cs="Arial"/>
          <w:sz w:val="24"/>
          <w:szCs w:val="24"/>
        </w:rPr>
      </w:pPr>
      <w:r w:rsidRPr="00624E6C">
        <w:rPr>
          <w:rFonts w:ascii="Arial" w:hAnsi="Arial" w:cs="Arial"/>
          <w:sz w:val="24"/>
          <w:szCs w:val="24"/>
        </w:rPr>
        <w:t xml:space="preserve">5) осуществление </w:t>
      </w:r>
      <w:proofErr w:type="gramStart"/>
      <w:r w:rsidRPr="00624E6C">
        <w:rPr>
          <w:rFonts w:ascii="Arial" w:hAnsi="Arial" w:cs="Arial"/>
          <w:sz w:val="24"/>
          <w:szCs w:val="24"/>
        </w:rPr>
        <w:t>контроля за</w:t>
      </w:r>
      <w:proofErr w:type="gramEnd"/>
      <w:r w:rsidRPr="00624E6C">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624E6C" w:rsidRDefault="00B82040" w:rsidP="00CB2522">
      <w:pPr>
        <w:ind w:firstLine="709"/>
        <w:jc w:val="both"/>
        <w:rPr>
          <w:rFonts w:ascii="Arial" w:hAnsi="Arial" w:cs="Arial"/>
          <w:sz w:val="24"/>
          <w:szCs w:val="24"/>
        </w:rPr>
      </w:pPr>
      <w:r w:rsidRPr="00624E6C">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624E6C" w:rsidRDefault="00E42609" w:rsidP="00CB2522">
      <w:pPr>
        <w:pStyle w:val="2"/>
        <w:spacing w:before="0"/>
        <w:ind w:firstLine="709"/>
        <w:jc w:val="both"/>
        <w:rPr>
          <w:rFonts w:ascii="Arial" w:hAnsi="Arial" w:cs="Arial"/>
          <w:b w:val="0"/>
          <w:color w:val="auto"/>
          <w:sz w:val="24"/>
          <w:szCs w:val="24"/>
        </w:rPr>
      </w:pPr>
      <w:bookmarkStart w:id="16" w:name="_Toc491435808"/>
      <w:r w:rsidRPr="00624E6C">
        <w:rPr>
          <w:rFonts w:ascii="Arial" w:hAnsi="Arial" w:cs="Arial"/>
          <w:b w:val="0"/>
          <w:color w:val="auto"/>
          <w:sz w:val="24"/>
          <w:szCs w:val="24"/>
        </w:rPr>
        <w:t xml:space="preserve">Статья </w:t>
      </w:r>
      <w:r w:rsidR="003E549A" w:rsidRPr="00624E6C">
        <w:rPr>
          <w:rFonts w:ascii="Arial" w:hAnsi="Arial" w:cs="Arial"/>
          <w:b w:val="0"/>
          <w:color w:val="auto"/>
          <w:sz w:val="24"/>
          <w:szCs w:val="24"/>
        </w:rPr>
        <w:t>9</w:t>
      </w:r>
      <w:r w:rsidRPr="00624E6C">
        <w:rPr>
          <w:rFonts w:ascii="Arial" w:hAnsi="Arial" w:cs="Arial"/>
          <w:b w:val="0"/>
          <w:color w:val="auto"/>
          <w:sz w:val="24"/>
          <w:szCs w:val="24"/>
        </w:rPr>
        <w:t xml:space="preserve">. </w:t>
      </w:r>
      <w:r w:rsidR="003E549A" w:rsidRPr="00624E6C">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1. К полномочиям администрации района в области землепользования и застройки относятся:</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 xml:space="preserve">4) утверждение местных нормативов градостроительного проектирования; </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5) предоставление в установленном порядке земельных участков;</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8) взимание земельного налога и арендной платы за земельные участки;</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10) разрешение в пределах своей компетенции земельных споров;</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624E6C" w:rsidRDefault="003E549A" w:rsidP="00CB2522">
      <w:pPr>
        <w:ind w:firstLine="709"/>
        <w:jc w:val="both"/>
        <w:rPr>
          <w:rFonts w:ascii="Arial" w:hAnsi="Arial" w:cs="Arial"/>
          <w:sz w:val="24"/>
          <w:szCs w:val="24"/>
        </w:rPr>
      </w:pPr>
      <w:r w:rsidRPr="00624E6C">
        <w:rPr>
          <w:rFonts w:ascii="Arial" w:hAnsi="Arial" w:cs="Arial"/>
          <w:sz w:val="24"/>
          <w:szCs w:val="24"/>
        </w:rPr>
        <w:t xml:space="preserve">2. В целях реализации полномочий администрации района в области землепользования и застройки Главой района издаются муниципальные </w:t>
      </w:r>
      <w:r w:rsidRPr="00624E6C">
        <w:rPr>
          <w:rFonts w:ascii="Arial" w:hAnsi="Arial" w:cs="Arial"/>
          <w:sz w:val="24"/>
          <w:szCs w:val="24"/>
        </w:rPr>
        <w:lastRenderedPageBreak/>
        <w:t>нормативные и правовые акты в соответствии с определенными Уставом района полномочиями.</w:t>
      </w:r>
    </w:p>
    <w:p w:rsidR="00BA71AE" w:rsidRPr="00624E6C" w:rsidRDefault="00BA71AE" w:rsidP="00CB2522">
      <w:pPr>
        <w:pStyle w:val="2"/>
        <w:spacing w:before="0"/>
        <w:ind w:firstLine="709"/>
        <w:rPr>
          <w:rFonts w:ascii="Arial" w:hAnsi="Arial" w:cs="Arial"/>
          <w:b w:val="0"/>
          <w:color w:val="auto"/>
          <w:sz w:val="24"/>
          <w:szCs w:val="24"/>
        </w:rPr>
      </w:pPr>
      <w:bookmarkStart w:id="17" w:name="_Toc459798170"/>
      <w:bookmarkStart w:id="18" w:name="_Toc491435809"/>
      <w:r w:rsidRPr="00624E6C">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624E6C">
        <w:rPr>
          <w:rFonts w:ascii="Arial" w:hAnsi="Arial" w:cs="Arial"/>
          <w:b w:val="0"/>
          <w:color w:val="auto"/>
          <w:sz w:val="24"/>
          <w:szCs w:val="24"/>
        </w:rPr>
        <w:t xml:space="preserve"> </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 xml:space="preserve">1. К полномочиям </w:t>
      </w:r>
      <w:proofErr w:type="gramStart"/>
      <w:r w:rsidRPr="00624E6C">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624E6C">
        <w:rPr>
          <w:rFonts w:ascii="Arial" w:hAnsi="Arial" w:cs="Arial"/>
          <w:bCs/>
          <w:sz w:val="24"/>
          <w:szCs w:val="24"/>
        </w:rPr>
        <w:t>относятся</w:t>
      </w:r>
      <w:proofErr w:type="gramEnd"/>
      <w:r w:rsidRPr="00624E6C">
        <w:rPr>
          <w:rFonts w:ascii="Arial" w:hAnsi="Arial" w:cs="Arial"/>
          <w:sz w:val="24"/>
          <w:szCs w:val="24"/>
        </w:rPr>
        <w:t>:</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 xml:space="preserve">8) </w:t>
      </w:r>
      <w:proofErr w:type="gramStart"/>
      <w:r w:rsidRPr="00624E6C">
        <w:rPr>
          <w:rFonts w:ascii="Arial" w:hAnsi="Arial" w:cs="Arial"/>
          <w:sz w:val="24"/>
          <w:szCs w:val="24"/>
        </w:rPr>
        <w:t>контроль за</w:t>
      </w:r>
      <w:proofErr w:type="gramEnd"/>
      <w:r w:rsidRPr="00624E6C">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624E6C">
        <w:rPr>
          <w:rFonts w:ascii="Arial" w:hAnsi="Arial" w:cs="Arial"/>
          <w:sz w:val="24"/>
          <w:szCs w:val="24"/>
        </w:rPr>
        <w:t>застройки.</w:t>
      </w:r>
    </w:p>
    <w:p w:rsidR="00BA71AE" w:rsidRPr="00624E6C" w:rsidRDefault="00BA71AE" w:rsidP="00CB2522">
      <w:pPr>
        <w:pStyle w:val="2"/>
        <w:spacing w:before="0"/>
        <w:ind w:firstLine="709"/>
        <w:rPr>
          <w:rFonts w:ascii="Arial" w:hAnsi="Arial" w:cs="Arial"/>
          <w:b w:val="0"/>
          <w:color w:val="auto"/>
          <w:sz w:val="24"/>
          <w:szCs w:val="24"/>
        </w:rPr>
      </w:pPr>
      <w:bookmarkStart w:id="19" w:name="_Toc459798171"/>
      <w:bookmarkStart w:id="20" w:name="_Toc491435810"/>
      <w:r w:rsidRPr="00624E6C">
        <w:rPr>
          <w:rFonts w:ascii="Arial" w:hAnsi="Arial" w:cs="Arial"/>
          <w:b w:val="0"/>
          <w:color w:val="auto"/>
          <w:sz w:val="24"/>
          <w:szCs w:val="24"/>
        </w:rPr>
        <w:t>Статья 11. Полномочия комиссии по землепользованию и застройке</w:t>
      </w:r>
      <w:bookmarkEnd w:id="19"/>
      <w:bookmarkEnd w:id="20"/>
      <w:r w:rsidRPr="00624E6C">
        <w:rPr>
          <w:rFonts w:ascii="Arial" w:hAnsi="Arial" w:cs="Arial"/>
          <w:b w:val="0"/>
          <w:color w:val="auto"/>
          <w:sz w:val="24"/>
          <w:szCs w:val="24"/>
        </w:rPr>
        <w:t xml:space="preserve"> </w:t>
      </w:r>
    </w:p>
    <w:p w:rsidR="00BA71AE" w:rsidRPr="00624E6C" w:rsidRDefault="00BA71AE" w:rsidP="00CB2522">
      <w:pPr>
        <w:ind w:firstLine="709"/>
        <w:jc w:val="both"/>
        <w:rPr>
          <w:rFonts w:ascii="Arial" w:hAnsi="Arial" w:cs="Arial"/>
          <w:sz w:val="24"/>
          <w:szCs w:val="24"/>
        </w:rPr>
      </w:pPr>
      <w:r w:rsidRPr="00624E6C">
        <w:rPr>
          <w:rFonts w:ascii="Arial" w:hAnsi="Arial" w:cs="Arial"/>
          <w:bCs/>
          <w:sz w:val="24"/>
          <w:szCs w:val="24"/>
        </w:rPr>
        <w:t xml:space="preserve">1. К полномочиям </w:t>
      </w:r>
      <w:r w:rsidRPr="00624E6C">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1) рассмотрение предложений о внесении изменений в настоящие Правила;</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2) подготовка проекта решения Главы района о внесении изменений в настоящие Правила;</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624E6C" w:rsidRDefault="00BA71AE" w:rsidP="00CB2522">
      <w:pPr>
        <w:ind w:firstLine="709"/>
        <w:jc w:val="both"/>
        <w:rPr>
          <w:rFonts w:ascii="Arial" w:hAnsi="Arial" w:cs="Arial"/>
          <w:sz w:val="24"/>
          <w:szCs w:val="24"/>
        </w:rPr>
      </w:pPr>
      <w:r w:rsidRPr="00624E6C">
        <w:rPr>
          <w:rFonts w:ascii="Arial" w:hAnsi="Arial" w:cs="Arial"/>
          <w:sz w:val="24"/>
          <w:szCs w:val="24"/>
        </w:rPr>
        <w:t>4) иные полномочия, отнесенные к компетенции</w:t>
      </w:r>
      <w:r w:rsidRPr="00624E6C">
        <w:rPr>
          <w:rFonts w:ascii="Arial" w:hAnsi="Arial" w:cs="Arial"/>
          <w:bCs/>
          <w:sz w:val="24"/>
          <w:szCs w:val="24"/>
        </w:rPr>
        <w:t xml:space="preserve"> комиссии по землепользованию и застройке</w:t>
      </w:r>
      <w:r w:rsidRPr="00624E6C">
        <w:rPr>
          <w:rFonts w:ascii="Arial" w:hAnsi="Arial" w:cs="Arial"/>
          <w:sz w:val="24"/>
          <w:szCs w:val="24"/>
        </w:rPr>
        <w:t xml:space="preserve"> муниципальными нормативными и правовыми актами Главы района.</w:t>
      </w:r>
    </w:p>
    <w:p w:rsidR="00BA71AE" w:rsidRPr="00624E6C" w:rsidRDefault="00BA71AE" w:rsidP="00CB2522">
      <w:pPr>
        <w:ind w:firstLine="709"/>
        <w:jc w:val="both"/>
        <w:rPr>
          <w:rFonts w:ascii="Arial" w:hAnsi="Arial" w:cs="Arial"/>
          <w:bCs/>
          <w:sz w:val="24"/>
          <w:szCs w:val="24"/>
        </w:rPr>
      </w:pPr>
      <w:r w:rsidRPr="00624E6C">
        <w:rPr>
          <w:rFonts w:ascii="Arial" w:hAnsi="Arial" w:cs="Arial"/>
          <w:sz w:val="24"/>
          <w:szCs w:val="24"/>
        </w:rPr>
        <w:t>2. Состав комиссии по землепользованию и застройке и Положение о ней</w:t>
      </w:r>
      <w:r w:rsidRPr="00624E6C">
        <w:rPr>
          <w:rFonts w:ascii="Arial" w:hAnsi="Arial" w:cs="Arial"/>
          <w:bCs/>
          <w:sz w:val="24"/>
          <w:szCs w:val="24"/>
        </w:rPr>
        <w:t xml:space="preserve"> утверждаются постановлением Главы района.</w:t>
      </w:r>
    </w:p>
    <w:p w:rsidR="00BA71AE" w:rsidRPr="00624E6C" w:rsidRDefault="00BA71AE" w:rsidP="00CB2522">
      <w:pPr>
        <w:ind w:firstLine="709"/>
        <w:jc w:val="both"/>
        <w:rPr>
          <w:rFonts w:ascii="Arial" w:hAnsi="Arial" w:cs="Arial"/>
          <w:sz w:val="24"/>
          <w:szCs w:val="24"/>
        </w:rPr>
      </w:pPr>
    </w:p>
    <w:p w:rsidR="00E42609" w:rsidRPr="00624E6C" w:rsidRDefault="00E42609" w:rsidP="00CB2522">
      <w:pPr>
        <w:pStyle w:val="1"/>
        <w:spacing w:before="0" w:line="276" w:lineRule="auto"/>
        <w:ind w:firstLine="709"/>
        <w:jc w:val="center"/>
        <w:rPr>
          <w:rFonts w:ascii="Arial" w:hAnsi="Arial" w:cs="Arial"/>
          <w:b w:val="0"/>
          <w:color w:val="auto"/>
          <w:sz w:val="24"/>
          <w:szCs w:val="24"/>
        </w:rPr>
      </w:pPr>
      <w:bookmarkStart w:id="21" w:name="_Toc491435811"/>
      <w:r w:rsidRPr="00624E6C">
        <w:rPr>
          <w:rFonts w:ascii="Arial" w:hAnsi="Arial" w:cs="Arial"/>
          <w:b w:val="0"/>
          <w:color w:val="auto"/>
          <w:sz w:val="24"/>
          <w:szCs w:val="24"/>
        </w:rPr>
        <w:lastRenderedPageBreak/>
        <w:t xml:space="preserve">Глава 3.  ПОДГОТОВКА ДОКУМЕНТАЦИИ ПО ПЛАНИРОВКЕ ТЕРРИТОРИИ </w:t>
      </w:r>
      <w:r w:rsidR="000C08AF" w:rsidRPr="00624E6C">
        <w:rPr>
          <w:rFonts w:ascii="Arial" w:hAnsi="Arial" w:cs="Arial"/>
          <w:b w:val="0"/>
          <w:color w:val="auto"/>
          <w:sz w:val="24"/>
          <w:szCs w:val="24"/>
        </w:rPr>
        <w:t>ОРГАНАМИ МЕСТНОГО САМОУПРАВЛЕНИЯ СЕЛЬСКОГО ПОСЕЛЕНИЯ</w:t>
      </w:r>
      <w:bookmarkEnd w:id="21"/>
    </w:p>
    <w:p w:rsidR="00E42609" w:rsidRPr="00624E6C" w:rsidRDefault="00E42609" w:rsidP="00CB2522">
      <w:pPr>
        <w:pStyle w:val="2"/>
        <w:spacing w:before="0" w:line="276" w:lineRule="auto"/>
        <w:ind w:firstLine="709"/>
        <w:jc w:val="both"/>
        <w:rPr>
          <w:rFonts w:ascii="Arial" w:hAnsi="Arial" w:cs="Arial"/>
          <w:b w:val="0"/>
          <w:color w:val="auto"/>
          <w:sz w:val="24"/>
          <w:szCs w:val="24"/>
        </w:rPr>
      </w:pPr>
      <w:bookmarkStart w:id="22" w:name="_Toc491435812"/>
      <w:r w:rsidRPr="00624E6C">
        <w:rPr>
          <w:rFonts w:ascii="Arial" w:hAnsi="Arial" w:cs="Arial"/>
          <w:b w:val="0"/>
          <w:color w:val="auto"/>
          <w:sz w:val="24"/>
          <w:szCs w:val="24"/>
        </w:rPr>
        <w:t xml:space="preserve">Статья </w:t>
      </w:r>
      <w:r w:rsidR="005A07CF" w:rsidRPr="00624E6C">
        <w:rPr>
          <w:rFonts w:ascii="Arial" w:hAnsi="Arial" w:cs="Arial"/>
          <w:b w:val="0"/>
          <w:color w:val="auto"/>
          <w:sz w:val="24"/>
          <w:szCs w:val="24"/>
        </w:rPr>
        <w:t>12</w:t>
      </w:r>
      <w:r w:rsidRPr="00624E6C">
        <w:rPr>
          <w:rFonts w:ascii="Arial" w:hAnsi="Arial" w:cs="Arial"/>
          <w:b w:val="0"/>
          <w:color w:val="auto"/>
          <w:sz w:val="24"/>
          <w:szCs w:val="24"/>
        </w:rPr>
        <w:t xml:space="preserve">. </w:t>
      </w:r>
      <w:r w:rsidR="005A07CF" w:rsidRPr="00624E6C">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624E6C" w:rsidRDefault="005A07CF" w:rsidP="00CB2522">
      <w:pPr>
        <w:ind w:firstLine="709"/>
        <w:jc w:val="both"/>
        <w:rPr>
          <w:rFonts w:ascii="Arial" w:hAnsi="Arial" w:cs="Arial"/>
          <w:bCs/>
          <w:sz w:val="24"/>
          <w:szCs w:val="24"/>
        </w:rPr>
      </w:pPr>
      <w:r w:rsidRPr="00624E6C">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E23C4" w:rsidRPr="00624E6C">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1E23C4" w:rsidRPr="00624E6C">
        <w:rPr>
          <w:rFonts w:ascii="Arial" w:hAnsi="Arial" w:cs="Arial"/>
          <w:bCs/>
          <w:sz w:val="24"/>
          <w:szCs w:val="24"/>
        </w:rPr>
        <w:t>границ зон планируемого размещения объектов капитального строительства</w:t>
      </w:r>
      <w:proofErr w:type="gramEnd"/>
      <w:r w:rsidR="001E23C4" w:rsidRPr="00624E6C">
        <w:rPr>
          <w:rFonts w:ascii="Arial" w:hAnsi="Arial" w:cs="Arial"/>
          <w:bCs/>
          <w:sz w:val="24"/>
          <w:szCs w:val="24"/>
        </w:rPr>
        <w:t>.</w:t>
      </w:r>
    </w:p>
    <w:p w:rsidR="005A07CF" w:rsidRPr="00624E6C" w:rsidRDefault="005A07CF" w:rsidP="00CB2522">
      <w:pPr>
        <w:ind w:firstLine="709"/>
        <w:jc w:val="both"/>
        <w:rPr>
          <w:rFonts w:ascii="Arial" w:hAnsi="Arial" w:cs="Arial"/>
          <w:bCs/>
          <w:sz w:val="24"/>
          <w:szCs w:val="24"/>
        </w:rPr>
      </w:pPr>
      <w:r w:rsidRPr="00624E6C">
        <w:rPr>
          <w:rFonts w:ascii="Arial" w:hAnsi="Arial" w:cs="Arial"/>
          <w:bCs/>
          <w:sz w:val="24"/>
          <w:szCs w:val="24"/>
        </w:rPr>
        <w:t xml:space="preserve">2. Подготовка документации по планировке территории </w:t>
      </w:r>
      <w:r w:rsidR="003A0997" w:rsidRPr="00624E6C">
        <w:rPr>
          <w:rFonts w:ascii="Arial" w:hAnsi="Arial" w:cs="Arial"/>
          <w:bCs/>
          <w:sz w:val="24"/>
          <w:szCs w:val="24"/>
        </w:rPr>
        <w:t>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3A0997" w:rsidRPr="00624E6C" w:rsidRDefault="005A07CF" w:rsidP="00CB2522">
      <w:pPr>
        <w:ind w:firstLine="709"/>
        <w:jc w:val="both"/>
        <w:rPr>
          <w:rFonts w:ascii="Arial" w:hAnsi="Arial" w:cs="Arial"/>
          <w:bCs/>
          <w:color w:val="000000" w:themeColor="text1"/>
          <w:sz w:val="24"/>
          <w:szCs w:val="24"/>
        </w:rPr>
      </w:pPr>
      <w:r w:rsidRPr="00624E6C">
        <w:rPr>
          <w:rFonts w:ascii="Arial" w:hAnsi="Arial" w:cs="Arial"/>
          <w:bCs/>
          <w:color w:val="000000" w:themeColor="text1"/>
          <w:sz w:val="24"/>
          <w:szCs w:val="24"/>
        </w:rPr>
        <w:t xml:space="preserve">3. </w:t>
      </w:r>
      <w:r w:rsidR="003A0997" w:rsidRPr="00624E6C">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A0997" w:rsidRPr="00624E6C" w:rsidRDefault="003A0997" w:rsidP="00CB2522">
      <w:pPr>
        <w:ind w:firstLine="709"/>
        <w:jc w:val="both"/>
        <w:rPr>
          <w:rFonts w:ascii="Arial" w:hAnsi="Arial" w:cs="Arial"/>
          <w:color w:val="000000" w:themeColor="text1"/>
          <w:spacing w:val="2"/>
          <w:sz w:val="24"/>
          <w:szCs w:val="24"/>
          <w:shd w:val="clear" w:color="auto" w:fill="FFFFFF"/>
        </w:rPr>
      </w:pPr>
      <w:r w:rsidRPr="00624E6C">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624E6C">
        <w:rPr>
          <w:rFonts w:ascii="Arial" w:hAnsi="Arial" w:cs="Arial"/>
          <w:bCs/>
          <w:color w:val="000000" w:themeColor="text1"/>
          <w:sz w:val="24"/>
          <w:szCs w:val="24"/>
        </w:rPr>
        <w:t>жд в св</w:t>
      </w:r>
      <w:proofErr w:type="gramEnd"/>
      <w:r w:rsidRPr="00624E6C">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624E6C">
        <w:rPr>
          <w:rFonts w:ascii="Arial" w:hAnsi="Arial" w:cs="Arial"/>
          <w:color w:val="000000" w:themeColor="text1"/>
          <w:spacing w:val="2"/>
          <w:sz w:val="24"/>
          <w:szCs w:val="24"/>
          <w:shd w:val="clear" w:color="auto" w:fill="FFFFFF"/>
        </w:rPr>
        <w:t>;</w:t>
      </w:r>
    </w:p>
    <w:p w:rsidR="003A0997" w:rsidRPr="00624E6C" w:rsidRDefault="003A0997" w:rsidP="00CB2522">
      <w:pPr>
        <w:ind w:firstLine="709"/>
        <w:jc w:val="both"/>
        <w:rPr>
          <w:rFonts w:ascii="Arial" w:hAnsi="Arial" w:cs="Arial"/>
          <w:color w:val="000000" w:themeColor="text1"/>
          <w:spacing w:val="2"/>
          <w:sz w:val="24"/>
          <w:szCs w:val="24"/>
          <w:shd w:val="clear" w:color="auto" w:fill="FFFFFF"/>
        </w:rPr>
      </w:pPr>
      <w:r w:rsidRPr="00624E6C">
        <w:rPr>
          <w:rFonts w:ascii="Arial" w:hAnsi="Arial" w:cs="Arial"/>
          <w:color w:val="000000" w:themeColor="text1"/>
          <w:spacing w:val="2"/>
          <w:sz w:val="24"/>
          <w:szCs w:val="24"/>
          <w:shd w:val="clear" w:color="auto" w:fill="FFFFFF"/>
        </w:rPr>
        <w:t xml:space="preserve">2) </w:t>
      </w:r>
      <w:proofErr w:type="gramStart"/>
      <w:r w:rsidRPr="00624E6C">
        <w:rPr>
          <w:rFonts w:ascii="Arial" w:hAnsi="Arial" w:cs="Arial"/>
          <w:color w:val="000000" w:themeColor="text1"/>
          <w:spacing w:val="2"/>
          <w:sz w:val="24"/>
          <w:szCs w:val="24"/>
          <w:shd w:val="clear" w:color="auto" w:fill="FFFFFF"/>
        </w:rPr>
        <w:t>необходимы</w:t>
      </w:r>
      <w:proofErr w:type="gramEnd"/>
      <w:r w:rsidRPr="00624E6C">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3A0997" w:rsidRPr="00624E6C" w:rsidRDefault="003A0997" w:rsidP="00CB2522">
      <w:pPr>
        <w:ind w:firstLine="709"/>
        <w:jc w:val="both"/>
        <w:rPr>
          <w:rFonts w:ascii="Arial" w:hAnsi="Arial" w:cs="Arial"/>
          <w:bCs/>
          <w:color w:val="000000" w:themeColor="text1"/>
          <w:sz w:val="24"/>
          <w:szCs w:val="24"/>
        </w:rPr>
      </w:pPr>
      <w:r w:rsidRPr="00624E6C">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A0997" w:rsidRPr="00624E6C" w:rsidRDefault="003A0997" w:rsidP="00CB2522">
      <w:pPr>
        <w:ind w:firstLine="709"/>
        <w:jc w:val="both"/>
        <w:rPr>
          <w:rFonts w:ascii="Arial" w:hAnsi="Arial" w:cs="Arial"/>
          <w:bCs/>
          <w:color w:val="000000" w:themeColor="text1"/>
          <w:sz w:val="24"/>
          <w:szCs w:val="24"/>
        </w:rPr>
      </w:pPr>
      <w:proofErr w:type="gramStart"/>
      <w:r w:rsidRPr="00624E6C">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3A0997" w:rsidRPr="00624E6C" w:rsidRDefault="003A0997" w:rsidP="00CB2522">
      <w:pPr>
        <w:ind w:firstLine="709"/>
        <w:jc w:val="both"/>
        <w:rPr>
          <w:rFonts w:ascii="Arial" w:hAnsi="Arial" w:cs="Arial"/>
          <w:bCs/>
          <w:color w:val="000000" w:themeColor="text1"/>
          <w:sz w:val="24"/>
          <w:szCs w:val="24"/>
        </w:rPr>
      </w:pPr>
      <w:r w:rsidRPr="00624E6C">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rsidR="003A0997" w:rsidRPr="00624E6C" w:rsidRDefault="003A0997" w:rsidP="00CB2522">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624E6C">
        <w:rPr>
          <w:rFonts w:ascii="Arial" w:hAnsi="Arial" w:cs="Arial"/>
          <w:color w:val="000000" w:themeColor="text1"/>
          <w:spacing w:val="2"/>
        </w:rPr>
        <w:t>4. Видами документации по планировке территории являются:</w:t>
      </w:r>
    </w:p>
    <w:p w:rsidR="003A0997" w:rsidRPr="00624E6C" w:rsidRDefault="003A0997" w:rsidP="00CB2522">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624E6C">
        <w:rPr>
          <w:rFonts w:ascii="Arial" w:hAnsi="Arial" w:cs="Arial"/>
          <w:color w:val="000000" w:themeColor="text1"/>
          <w:spacing w:val="2"/>
        </w:rPr>
        <w:t>1) проект планировки территории;</w:t>
      </w:r>
    </w:p>
    <w:p w:rsidR="003A0997" w:rsidRPr="00624E6C" w:rsidRDefault="003A0997" w:rsidP="00CB2522">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624E6C">
        <w:rPr>
          <w:rFonts w:ascii="Arial" w:hAnsi="Arial" w:cs="Arial"/>
          <w:color w:val="000000" w:themeColor="text1"/>
          <w:spacing w:val="2"/>
        </w:rPr>
        <w:t>2) проект межевания территории.</w:t>
      </w:r>
    </w:p>
    <w:p w:rsidR="003A0997" w:rsidRPr="00624E6C" w:rsidRDefault="003A0997" w:rsidP="00CB2522">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624E6C">
        <w:rPr>
          <w:rFonts w:ascii="Arial" w:hAnsi="Arial" w:cs="Arial"/>
          <w:color w:val="000000" w:themeColor="text1"/>
          <w:spacing w:val="2"/>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3A0997" w:rsidRPr="00624E6C" w:rsidRDefault="003A0997" w:rsidP="00CB2522">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624E6C">
        <w:rPr>
          <w:rFonts w:ascii="Arial" w:hAnsi="Arial" w:cs="Arial"/>
          <w:color w:val="000000" w:themeColor="text1"/>
          <w:spacing w:val="2"/>
        </w:rPr>
        <w:lastRenderedPageBreak/>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624E6C" w:rsidRDefault="003A0997" w:rsidP="00CB2522">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624E6C">
        <w:rPr>
          <w:rFonts w:ascii="Arial" w:hAnsi="Arial" w:cs="Arial"/>
          <w:color w:val="000000" w:themeColor="text1"/>
          <w:spacing w:val="2"/>
        </w:rPr>
        <w:t>7</w:t>
      </w:r>
      <w:r w:rsidR="005A07CF" w:rsidRPr="00624E6C">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624E6C" w:rsidRDefault="005A07CF" w:rsidP="00CB2522">
      <w:pPr>
        <w:ind w:firstLine="709"/>
        <w:jc w:val="both"/>
        <w:rPr>
          <w:rFonts w:ascii="Arial" w:hAnsi="Arial" w:cs="Arial"/>
          <w:bCs/>
          <w:sz w:val="24"/>
          <w:szCs w:val="24"/>
        </w:rPr>
      </w:pPr>
      <w:r w:rsidRPr="00624E6C">
        <w:rPr>
          <w:rFonts w:ascii="Arial" w:hAnsi="Arial" w:cs="Arial"/>
          <w:bCs/>
          <w:sz w:val="24"/>
          <w:szCs w:val="24"/>
        </w:rPr>
        <w:t xml:space="preserve"> </w:t>
      </w:r>
      <w:r w:rsidR="003A0997" w:rsidRPr="00624E6C">
        <w:rPr>
          <w:rFonts w:ascii="Arial" w:hAnsi="Arial" w:cs="Arial"/>
          <w:bCs/>
          <w:sz w:val="24"/>
          <w:szCs w:val="24"/>
        </w:rPr>
        <w:t>8</w:t>
      </w:r>
      <w:r w:rsidRPr="00624E6C">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624E6C" w:rsidRDefault="00E42609" w:rsidP="00CB2522">
      <w:pPr>
        <w:pStyle w:val="2"/>
        <w:spacing w:before="0"/>
        <w:ind w:firstLine="709"/>
        <w:jc w:val="both"/>
        <w:rPr>
          <w:rFonts w:ascii="Arial" w:hAnsi="Arial" w:cs="Arial"/>
          <w:b w:val="0"/>
          <w:color w:val="auto"/>
          <w:sz w:val="24"/>
          <w:szCs w:val="24"/>
        </w:rPr>
      </w:pPr>
      <w:bookmarkStart w:id="23" w:name="_Toc491435813"/>
      <w:r w:rsidRPr="00624E6C">
        <w:rPr>
          <w:rFonts w:ascii="Arial" w:hAnsi="Arial" w:cs="Arial"/>
          <w:b w:val="0"/>
          <w:color w:val="auto"/>
          <w:sz w:val="24"/>
          <w:szCs w:val="24"/>
        </w:rPr>
        <w:t xml:space="preserve">Статья </w:t>
      </w:r>
      <w:r w:rsidR="005A07CF" w:rsidRPr="00624E6C">
        <w:rPr>
          <w:rFonts w:ascii="Arial" w:hAnsi="Arial" w:cs="Arial"/>
          <w:b w:val="0"/>
          <w:color w:val="auto"/>
          <w:sz w:val="24"/>
          <w:szCs w:val="24"/>
        </w:rPr>
        <w:t>13</w:t>
      </w:r>
      <w:r w:rsidRPr="00624E6C">
        <w:rPr>
          <w:rFonts w:ascii="Arial" w:hAnsi="Arial" w:cs="Arial"/>
          <w:b w:val="0"/>
          <w:color w:val="auto"/>
          <w:sz w:val="24"/>
          <w:szCs w:val="24"/>
        </w:rPr>
        <w:t>. Порядок подготовки документации по планировке территории сельсовета</w:t>
      </w:r>
      <w:bookmarkEnd w:id="23"/>
      <w:r w:rsidRPr="00624E6C">
        <w:rPr>
          <w:rFonts w:ascii="Arial" w:hAnsi="Arial" w:cs="Arial"/>
          <w:b w:val="0"/>
          <w:color w:val="auto"/>
          <w:sz w:val="24"/>
          <w:szCs w:val="24"/>
        </w:rPr>
        <w:t xml:space="preserve"> </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6F3D92" w:rsidRPr="00624E6C" w:rsidRDefault="005A07CF" w:rsidP="00CB2522">
      <w:pPr>
        <w:ind w:firstLine="709"/>
        <w:jc w:val="both"/>
        <w:rPr>
          <w:rFonts w:ascii="Arial" w:hAnsi="Arial" w:cs="Arial"/>
          <w:sz w:val="24"/>
          <w:szCs w:val="24"/>
        </w:rPr>
      </w:pPr>
      <w:r w:rsidRPr="00624E6C">
        <w:rPr>
          <w:rFonts w:ascii="Arial" w:hAnsi="Arial" w:cs="Arial"/>
          <w:sz w:val="24"/>
          <w:szCs w:val="24"/>
        </w:rPr>
        <w:t>7. Проекты планировки территории и проекты межевания территории до их утверждения подлежат обязательному рассмотрению на публичных слушаниях.</w:t>
      </w:r>
    </w:p>
    <w:p w:rsidR="006F3D92" w:rsidRPr="00624E6C" w:rsidRDefault="006F3D92"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lastRenderedPageBreak/>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6F3D92" w:rsidRPr="00624E6C" w:rsidRDefault="006F3D92"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6F3D92" w:rsidRPr="00624E6C" w:rsidRDefault="006F3D92"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A07CF" w:rsidRPr="00624E6C" w:rsidRDefault="006F3D92" w:rsidP="00CB2522">
      <w:pPr>
        <w:ind w:firstLine="709"/>
        <w:jc w:val="both"/>
        <w:rPr>
          <w:rFonts w:ascii="Arial" w:hAnsi="Arial" w:cs="Arial"/>
          <w:sz w:val="24"/>
          <w:szCs w:val="24"/>
        </w:rPr>
      </w:pPr>
      <w:r w:rsidRPr="00624E6C">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624E6C">
        <w:rPr>
          <w:rFonts w:ascii="Arial" w:hAnsi="Arial" w:cs="Arial"/>
          <w:sz w:val="24"/>
          <w:szCs w:val="24"/>
        </w:rPr>
        <w:t>.</w:t>
      </w:r>
      <w:proofErr w:type="gramEnd"/>
      <w:r w:rsidRPr="00624E6C">
        <w:rPr>
          <w:rFonts w:ascii="Arial" w:hAnsi="Arial" w:cs="Arial"/>
          <w:sz w:val="24"/>
          <w:szCs w:val="24"/>
        </w:rPr>
        <w:t xml:space="preserve"> (</w:t>
      </w:r>
      <w:proofErr w:type="gramStart"/>
      <w:r w:rsidRPr="00624E6C">
        <w:rPr>
          <w:rFonts w:ascii="Arial" w:hAnsi="Arial" w:cs="Arial"/>
          <w:sz w:val="24"/>
          <w:szCs w:val="24"/>
        </w:rPr>
        <w:t>в</w:t>
      </w:r>
      <w:proofErr w:type="gramEnd"/>
      <w:r w:rsidRPr="00624E6C">
        <w:rPr>
          <w:rFonts w:ascii="Arial" w:hAnsi="Arial" w:cs="Arial"/>
          <w:sz w:val="24"/>
          <w:szCs w:val="24"/>
        </w:rPr>
        <w:t xml:space="preserve"> редакции Решения Боготольского районного совета депутатов от 30.05.2019 №29-213)</w:t>
      </w:r>
      <w:r w:rsidR="005A07CF" w:rsidRPr="00624E6C">
        <w:rPr>
          <w:rFonts w:ascii="Arial" w:hAnsi="Arial" w:cs="Arial"/>
          <w:sz w:val="24"/>
          <w:szCs w:val="24"/>
        </w:rPr>
        <w:t xml:space="preserve"> </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 xml:space="preserve">8. </w:t>
      </w:r>
      <w:proofErr w:type="gramStart"/>
      <w:r w:rsidRPr="00624E6C">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624E6C">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 xml:space="preserve">9. </w:t>
      </w:r>
      <w:proofErr w:type="gramStart"/>
      <w:r w:rsidRPr="00624E6C">
        <w:rPr>
          <w:rFonts w:ascii="Arial" w:hAnsi="Arial" w:cs="Arial"/>
          <w:sz w:val="24"/>
          <w:szCs w:val="24"/>
        </w:rPr>
        <w:t>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roofErr w:type="gramEnd"/>
    </w:p>
    <w:p w:rsidR="005A07CF" w:rsidRPr="00624E6C" w:rsidRDefault="005A07CF" w:rsidP="00CB2522">
      <w:pPr>
        <w:ind w:firstLine="709"/>
        <w:jc w:val="both"/>
        <w:rPr>
          <w:rFonts w:ascii="Arial" w:hAnsi="Arial" w:cs="Arial"/>
          <w:sz w:val="24"/>
          <w:szCs w:val="24"/>
        </w:rPr>
      </w:pPr>
      <w:r w:rsidRPr="00624E6C">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624E6C" w:rsidRDefault="00C94BFF" w:rsidP="00CB2522">
      <w:pPr>
        <w:pStyle w:val="2"/>
        <w:spacing w:before="0"/>
        <w:ind w:firstLine="709"/>
        <w:rPr>
          <w:rFonts w:ascii="Arial" w:hAnsi="Arial" w:cs="Arial"/>
          <w:b w:val="0"/>
          <w:color w:val="auto"/>
          <w:sz w:val="24"/>
          <w:szCs w:val="24"/>
        </w:rPr>
      </w:pPr>
      <w:bookmarkStart w:id="24" w:name="_Toc459798175"/>
      <w:bookmarkStart w:id="25" w:name="_Toc491435814"/>
      <w:r w:rsidRPr="00624E6C">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B93472" w:rsidRPr="00F668DC" w:rsidRDefault="00B93472" w:rsidP="00B93472">
      <w:pPr>
        <w:ind w:firstLine="709"/>
        <w:jc w:val="both"/>
        <w:rPr>
          <w:rFonts w:ascii="Arial" w:hAnsi="Arial" w:cs="Arial"/>
          <w:sz w:val="24"/>
          <w:szCs w:val="24"/>
        </w:rPr>
      </w:pPr>
      <w:r w:rsidRPr="00060F1C">
        <w:rPr>
          <w:rFonts w:ascii="Arial" w:hAnsi="Arial" w:cs="Arial"/>
          <w:sz w:val="24"/>
          <w:szCs w:val="24"/>
        </w:rPr>
        <w:t>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w:t>
      </w:r>
      <w:proofErr w:type="gramStart"/>
      <w:r w:rsidRPr="00060F1C">
        <w:rPr>
          <w:rFonts w:ascii="Arial" w:hAnsi="Arial" w:cs="Arial"/>
          <w:sz w:val="24"/>
          <w:szCs w:val="24"/>
        </w:rPr>
        <w:t>27.03.2020 №38-28</w:t>
      </w:r>
      <w:r>
        <w:rPr>
          <w:rFonts w:ascii="Arial" w:hAnsi="Arial" w:cs="Arial"/>
          <w:sz w:val="24"/>
          <w:szCs w:val="24"/>
        </w:rPr>
        <w:t>1</w:t>
      </w:r>
      <w:r w:rsidRPr="00060F1C">
        <w:rPr>
          <w:rFonts w:ascii="Arial" w:hAnsi="Arial" w:cs="Arial"/>
          <w:sz w:val="24"/>
          <w:szCs w:val="24"/>
        </w:rPr>
        <w:t>)</w:t>
      </w:r>
      <w:r w:rsidRPr="00F668DC">
        <w:rPr>
          <w:rFonts w:ascii="Arial" w:hAnsi="Arial" w:cs="Arial"/>
          <w:sz w:val="24"/>
          <w:szCs w:val="24"/>
        </w:rPr>
        <w:t>.</w:t>
      </w:r>
      <w:proofErr w:type="gramEnd"/>
    </w:p>
    <w:p w:rsidR="00B93472" w:rsidRPr="00060F1C" w:rsidRDefault="00B93472" w:rsidP="00B93472">
      <w:pPr>
        <w:ind w:firstLine="567"/>
        <w:jc w:val="both"/>
        <w:rPr>
          <w:rFonts w:ascii="Arial" w:hAnsi="Arial" w:cs="Arial"/>
          <w:sz w:val="24"/>
          <w:szCs w:val="24"/>
        </w:rPr>
      </w:pPr>
      <w:r w:rsidRPr="00060F1C">
        <w:rPr>
          <w:rFonts w:ascii="Arial" w:hAnsi="Arial" w:cs="Arial"/>
          <w:sz w:val="24"/>
          <w:szCs w:val="24"/>
        </w:rPr>
        <w:lastRenderedPageBreak/>
        <w:t xml:space="preserve">2.  Проекты планировки территории и </w:t>
      </w:r>
      <w:proofErr w:type="gramStart"/>
      <w:r w:rsidRPr="00060F1C">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060F1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624E6C" w:rsidRDefault="00B93472" w:rsidP="00B93472">
      <w:pPr>
        <w:ind w:firstLine="709"/>
        <w:jc w:val="both"/>
        <w:rPr>
          <w:rFonts w:ascii="Arial" w:hAnsi="Arial" w:cs="Arial"/>
          <w:sz w:val="24"/>
          <w:szCs w:val="24"/>
        </w:rPr>
      </w:pPr>
      <w:r w:rsidRPr="00060F1C">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1</w:t>
      </w:r>
      <w:r w:rsidRPr="00060F1C">
        <w:rPr>
          <w:rFonts w:ascii="Arial" w:hAnsi="Arial" w:cs="Arial"/>
          <w:sz w:val="24"/>
          <w:szCs w:val="24"/>
        </w:rPr>
        <w:t>)</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4.  Глава района с учетом протокола публичных слушаний,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6.  На основании утвержденной документации по планировке территории сельсовета представительный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94BFF" w:rsidRPr="00624E6C" w:rsidRDefault="00C94BFF" w:rsidP="00CB2522">
      <w:pPr>
        <w:pStyle w:val="2"/>
        <w:spacing w:before="0"/>
        <w:ind w:firstLine="709"/>
        <w:rPr>
          <w:rFonts w:ascii="Arial" w:hAnsi="Arial" w:cs="Arial"/>
          <w:b w:val="0"/>
          <w:snapToGrid w:val="0"/>
          <w:color w:val="auto"/>
          <w:sz w:val="24"/>
          <w:szCs w:val="24"/>
        </w:rPr>
      </w:pPr>
      <w:bookmarkStart w:id="26" w:name="_Toc459798176"/>
      <w:bookmarkStart w:id="27" w:name="_Toc491435815"/>
      <w:r w:rsidRPr="00624E6C">
        <w:rPr>
          <w:rFonts w:ascii="Arial" w:hAnsi="Arial" w:cs="Arial"/>
          <w:b w:val="0"/>
          <w:snapToGrid w:val="0"/>
          <w:color w:val="auto"/>
          <w:sz w:val="24"/>
          <w:szCs w:val="24"/>
        </w:rPr>
        <w:t xml:space="preserve">Статья 15. Порядок подготовки </w:t>
      </w:r>
      <w:r w:rsidRPr="00624E6C">
        <w:rPr>
          <w:rFonts w:ascii="Arial" w:hAnsi="Arial" w:cs="Arial"/>
          <w:b w:val="0"/>
          <w:color w:val="auto"/>
          <w:sz w:val="24"/>
          <w:szCs w:val="24"/>
        </w:rPr>
        <w:t>градостроительных</w:t>
      </w:r>
      <w:r w:rsidRPr="00624E6C">
        <w:rPr>
          <w:rFonts w:ascii="Arial" w:hAnsi="Arial" w:cs="Arial"/>
          <w:b w:val="0"/>
          <w:snapToGrid w:val="0"/>
          <w:color w:val="auto"/>
          <w:sz w:val="24"/>
          <w:szCs w:val="24"/>
        </w:rPr>
        <w:t xml:space="preserve"> планов земельных участков</w:t>
      </w:r>
      <w:bookmarkEnd w:id="26"/>
      <w:bookmarkEnd w:id="27"/>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заинтересованных физических и юридических лиц о выдаче градостроительного плана земельного участка.</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4. Подготовка градостроительного плана земельного участка осуществляется в течение тридцати дней со дня поступления заявления, без взимания платы.</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 xml:space="preserve">5. Состав градостроительного плана земельных участков установлен частью </w:t>
      </w:r>
      <w:r w:rsidR="00D565FA" w:rsidRPr="00624E6C">
        <w:rPr>
          <w:rFonts w:ascii="Arial" w:hAnsi="Arial" w:cs="Arial"/>
          <w:sz w:val="24"/>
          <w:szCs w:val="24"/>
        </w:rPr>
        <w:t>3</w:t>
      </w:r>
      <w:r w:rsidRPr="00624E6C">
        <w:rPr>
          <w:rFonts w:ascii="Arial" w:hAnsi="Arial" w:cs="Arial"/>
          <w:sz w:val="24"/>
          <w:szCs w:val="24"/>
        </w:rPr>
        <w:t xml:space="preserve"> статьи 44 Градостроительного кодекса Российской Федерации.</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624E6C">
        <w:rPr>
          <w:rFonts w:ascii="Arial" w:hAnsi="Arial" w:cs="Arial"/>
          <w:sz w:val="24"/>
          <w:szCs w:val="24"/>
        </w:rPr>
        <w:t>для</w:t>
      </w:r>
      <w:proofErr w:type="gramEnd"/>
      <w:r w:rsidRPr="00624E6C">
        <w:rPr>
          <w:rFonts w:ascii="Arial" w:hAnsi="Arial" w:cs="Arial"/>
          <w:sz w:val="24"/>
          <w:szCs w:val="24"/>
        </w:rPr>
        <w:t>:</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 подготовки проектной документации;</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 выдачи разрешений на строительство;</w:t>
      </w:r>
    </w:p>
    <w:p w:rsidR="00C94BFF" w:rsidRPr="00624E6C" w:rsidRDefault="00C94BFF" w:rsidP="00CB2522">
      <w:pPr>
        <w:ind w:firstLine="709"/>
        <w:jc w:val="both"/>
        <w:rPr>
          <w:rFonts w:ascii="Arial" w:hAnsi="Arial" w:cs="Arial"/>
          <w:sz w:val="24"/>
          <w:szCs w:val="24"/>
        </w:rPr>
      </w:pPr>
      <w:r w:rsidRPr="00624E6C">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624E6C" w:rsidRDefault="00E42609" w:rsidP="00CB2522">
      <w:pPr>
        <w:ind w:firstLine="709"/>
        <w:jc w:val="center"/>
        <w:rPr>
          <w:rFonts w:ascii="Arial" w:hAnsi="Arial" w:cs="Arial"/>
          <w:sz w:val="24"/>
          <w:szCs w:val="24"/>
        </w:rPr>
      </w:pPr>
    </w:p>
    <w:p w:rsidR="00E42609" w:rsidRPr="00624E6C" w:rsidRDefault="00E42609" w:rsidP="00CB2522">
      <w:pPr>
        <w:pStyle w:val="1"/>
        <w:spacing w:before="0" w:line="276" w:lineRule="auto"/>
        <w:ind w:firstLine="709"/>
        <w:jc w:val="center"/>
        <w:rPr>
          <w:rFonts w:ascii="Arial" w:hAnsi="Arial" w:cs="Arial"/>
          <w:b w:val="0"/>
          <w:color w:val="auto"/>
          <w:sz w:val="24"/>
          <w:szCs w:val="24"/>
        </w:rPr>
      </w:pPr>
      <w:bookmarkStart w:id="28" w:name="_Toc491435816"/>
      <w:r w:rsidRPr="00624E6C">
        <w:rPr>
          <w:rFonts w:ascii="Arial" w:hAnsi="Arial" w:cs="Arial"/>
          <w:b w:val="0"/>
          <w:color w:val="auto"/>
          <w:sz w:val="24"/>
          <w:szCs w:val="24"/>
        </w:rPr>
        <w:lastRenderedPageBreak/>
        <w:t xml:space="preserve">Глава 4. </w:t>
      </w:r>
      <w:r w:rsidR="00B829E0" w:rsidRPr="00624E6C">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624E6C" w:rsidRDefault="00E42609" w:rsidP="00CB2522">
      <w:pPr>
        <w:spacing w:line="276" w:lineRule="auto"/>
        <w:ind w:firstLine="709"/>
        <w:jc w:val="center"/>
        <w:rPr>
          <w:rFonts w:ascii="Arial" w:hAnsi="Arial" w:cs="Arial"/>
          <w:sz w:val="24"/>
          <w:szCs w:val="24"/>
        </w:rPr>
      </w:pPr>
    </w:p>
    <w:p w:rsidR="00E42609" w:rsidRPr="00624E6C" w:rsidRDefault="00E42609" w:rsidP="00CB2522">
      <w:pPr>
        <w:pStyle w:val="2"/>
        <w:spacing w:before="0" w:line="276" w:lineRule="auto"/>
        <w:ind w:firstLine="709"/>
        <w:jc w:val="both"/>
        <w:rPr>
          <w:rFonts w:ascii="Arial" w:hAnsi="Arial" w:cs="Arial"/>
          <w:b w:val="0"/>
          <w:snapToGrid w:val="0"/>
          <w:color w:val="auto"/>
          <w:sz w:val="24"/>
          <w:szCs w:val="24"/>
        </w:rPr>
      </w:pPr>
      <w:bookmarkStart w:id="29" w:name="_Toc491435817"/>
      <w:r w:rsidRPr="00624E6C">
        <w:rPr>
          <w:rFonts w:ascii="Arial" w:hAnsi="Arial" w:cs="Arial"/>
          <w:b w:val="0"/>
          <w:snapToGrid w:val="0"/>
          <w:color w:val="auto"/>
          <w:sz w:val="24"/>
          <w:szCs w:val="24"/>
        </w:rPr>
        <w:t xml:space="preserve">Статья </w:t>
      </w:r>
      <w:r w:rsidR="00B829E0" w:rsidRPr="00624E6C">
        <w:rPr>
          <w:rFonts w:ascii="Arial" w:hAnsi="Arial" w:cs="Arial"/>
          <w:b w:val="0"/>
          <w:snapToGrid w:val="0"/>
          <w:color w:val="auto"/>
          <w:sz w:val="24"/>
          <w:szCs w:val="24"/>
        </w:rPr>
        <w:t>16</w:t>
      </w:r>
      <w:r w:rsidRPr="00624E6C">
        <w:rPr>
          <w:rFonts w:ascii="Arial" w:hAnsi="Arial" w:cs="Arial"/>
          <w:b w:val="0"/>
          <w:snapToGrid w:val="0"/>
          <w:color w:val="auto"/>
          <w:sz w:val="24"/>
          <w:szCs w:val="24"/>
        </w:rPr>
        <w:t xml:space="preserve">. </w:t>
      </w:r>
      <w:r w:rsidR="00B829E0" w:rsidRPr="00624E6C">
        <w:rPr>
          <w:rFonts w:ascii="Arial" w:hAnsi="Arial" w:cs="Arial"/>
          <w:b w:val="0"/>
          <w:snapToGrid w:val="0"/>
          <w:color w:val="auto"/>
          <w:sz w:val="24"/>
          <w:szCs w:val="24"/>
        </w:rPr>
        <w:t>Порядок установления территориальных зон</w:t>
      </w:r>
      <w:bookmarkEnd w:id="29"/>
    </w:p>
    <w:p w:rsidR="00287854" w:rsidRPr="00624E6C" w:rsidRDefault="00287854" w:rsidP="00CB2522">
      <w:pPr>
        <w:tabs>
          <w:tab w:val="left" w:pos="709"/>
        </w:tabs>
        <w:ind w:firstLine="709"/>
        <w:jc w:val="both"/>
        <w:rPr>
          <w:rFonts w:ascii="Arial" w:hAnsi="Arial" w:cs="Arial"/>
          <w:sz w:val="24"/>
          <w:szCs w:val="24"/>
        </w:rPr>
      </w:pPr>
      <w:r w:rsidRPr="00624E6C">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 xml:space="preserve">2. В разделе </w:t>
      </w:r>
      <w:r w:rsidRPr="00624E6C">
        <w:rPr>
          <w:rFonts w:ascii="Arial" w:hAnsi="Arial" w:cs="Arial"/>
          <w:sz w:val="24"/>
          <w:szCs w:val="24"/>
          <w:lang w:val="en-US"/>
        </w:rPr>
        <w:t>III</w:t>
      </w:r>
      <w:r w:rsidRPr="00624E6C">
        <w:rPr>
          <w:rFonts w:ascii="Arial" w:hAnsi="Arial" w:cs="Arial"/>
          <w:sz w:val="24"/>
          <w:szCs w:val="24"/>
        </w:rPr>
        <w:t xml:space="preserve"> настоящих Правил устанавливаются:</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 xml:space="preserve">1) территориальные зоны (статья </w:t>
      </w:r>
      <w:r w:rsidR="004714D8" w:rsidRPr="00624E6C">
        <w:rPr>
          <w:rFonts w:ascii="Arial" w:hAnsi="Arial" w:cs="Arial"/>
          <w:sz w:val="24"/>
          <w:szCs w:val="24"/>
        </w:rPr>
        <w:t>6</w:t>
      </w:r>
      <w:r w:rsidR="001E1040" w:rsidRPr="00624E6C">
        <w:rPr>
          <w:rFonts w:ascii="Arial" w:hAnsi="Arial" w:cs="Arial"/>
          <w:sz w:val="24"/>
          <w:szCs w:val="24"/>
        </w:rPr>
        <w:t>3</w:t>
      </w:r>
      <w:r w:rsidRPr="00624E6C">
        <w:rPr>
          <w:rFonts w:ascii="Arial" w:hAnsi="Arial" w:cs="Arial"/>
          <w:sz w:val="24"/>
          <w:szCs w:val="24"/>
        </w:rPr>
        <w:t xml:space="preserve"> настоящих Правил);</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2) зоны с особыми условиями использования территорий</w:t>
      </w:r>
      <w:r w:rsidR="007A7B3E" w:rsidRPr="00624E6C">
        <w:rPr>
          <w:rFonts w:ascii="Arial" w:hAnsi="Arial" w:cs="Arial"/>
          <w:sz w:val="24"/>
          <w:szCs w:val="24"/>
        </w:rPr>
        <w:t>:</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 xml:space="preserve">а)  зоны действия ограничений по условиям охраны объектов культурного наследия; </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б)  санитарно-защитные зоны;</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в)  </w:t>
      </w:r>
      <w:proofErr w:type="spellStart"/>
      <w:r w:rsidRPr="00624E6C">
        <w:rPr>
          <w:rFonts w:ascii="Arial" w:hAnsi="Arial" w:cs="Arial"/>
          <w:sz w:val="24"/>
          <w:szCs w:val="24"/>
        </w:rPr>
        <w:t>водоохранные</w:t>
      </w:r>
      <w:proofErr w:type="spellEnd"/>
      <w:r w:rsidRPr="00624E6C">
        <w:rPr>
          <w:rFonts w:ascii="Arial" w:hAnsi="Arial" w:cs="Arial"/>
          <w:sz w:val="24"/>
          <w:szCs w:val="24"/>
        </w:rPr>
        <w:t xml:space="preserve"> зоны.</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3) функциональных зон и параметров их планируемого развития;</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4) определенных Градостроительным кодексом РФ территориальных зон;</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5) сложившейся планировки территории и существующего землепользования;</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624E6C" w:rsidRDefault="00287854" w:rsidP="00CB2522">
      <w:pPr>
        <w:ind w:firstLine="709"/>
        <w:jc w:val="both"/>
        <w:rPr>
          <w:rFonts w:ascii="Arial" w:hAnsi="Arial" w:cs="Arial"/>
          <w:sz w:val="24"/>
          <w:szCs w:val="24"/>
        </w:rPr>
      </w:pPr>
      <w:r w:rsidRPr="00624E6C">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624E6C" w:rsidRDefault="00287854" w:rsidP="00CB2522">
      <w:pPr>
        <w:ind w:right="-1" w:firstLine="709"/>
        <w:jc w:val="both"/>
        <w:rPr>
          <w:rFonts w:ascii="Arial" w:hAnsi="Arial" w:cs="Arial"/>
          <w:bCs/>
          <w:snapToGrid w:val="0"/>
          <w:sz w:val="24"/>
          <w:szCs w:val="24"/>
        </w:rPr>
      </w:pPr>
      <w:r w:rsidRPr="00624E6C">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624E6C" w:rsidRDefault="00E42609" w:rsidP="00CB2522">
      <w:pPr>
        <w:pStyle w:val="2"/>
        <w:spacing w:before="0"/>
        <w:ind w:firstLine="709"/>
        <w:jc w:val="both"/>
        <w:rPr>
          <w:rFonts w:ascii="Arial" w:hAnsi="Arial" w:cs="Arial"/>
          <w:b w:val="0"/>
          <w:snapToGrid w:val="0"/>
          <w:color w:val="auto"/>
          <w:sz w:val="24"/>
          <w:szCs w:val="24"/>
        </w:rPr>
      </w:pPr>
      <w:bookmarkStart w:id="30" w:name="_Toc491435818"/>
      <w:r w:rsidRPr="00624E6C">
        <w:rPr>
          <w:rFonts w:ascii="Arial" w:hAnsi="Arial" w:cs="Arial"/>
          <w:b w:val="0"/>
          <w:snapToGrid w:val="0"/>
          <w:color w:val="auto"/>
          <w:sz w:val="24"/>
          <w:szCs w:val="24"/>
        </w:rPr>
        <w:lastRenderedPageBreak/>
        <w:t>Статья 1</w:t>
      </w:r>
      <w:r w:rsidR="00A36FAE" w:rsidRPr="00624E6C">
        <w:rPr>
          <w:rFonts w:ascii="Arial" w:hAnsi="Arial" w:cs="Arial"/>
          <w:b w:val="0"/>
          <w:snapToGrid w:val="0"/>
          <w:color w:val="auto"/>
          <w:sz w:val="24"/>
          <w:szCs w:val="24"/>
        </w:rPr>
        <w:t>7</w:t>
      </w:r>
      <w:r w:rsidRPr="00624E6C">
        <w:rPr>
          <w:rFonts w:ascii="Arial" w:hAnsi="Arial" w:cs="Arial"/>
          <w:b w:val="0"/>
          <w:snapToGrid w:val="0"/>
          <w:color w:val="auto"/>
          <w:sz w:val="24"/>
          <w:szCs w:val="24"/>
        </w:rPr>
        <w:t xml:space="preserve">. </w:t>
      </w:r>
      <w:r w:rsidR="00A36FAE" w:rsidRPr="00624E6C">
        <w:rPr>
          <w:rFonts w:ascii="Arial" w:hAnsi="Arial" w:cs="Arial"/>
          <w:b w:val="0"/>
          <w:snapToGrid w:val="0"/>
          <w:color w:val="auto"/>
          <w:sz w:val="24"/>
          <w:szCs w:val="24"/>
        </w:rPr>
        <w:t>Виды территориальных зон</w:t>
      </w:r>
      <w:bookmarkEnd w:id="30"/>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1.Виды территориальных зон, отображаемые на карте градостроительного зонирования:</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1)   жилые зоны;</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2)   общественно – деловые зоны;</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3)   производственные зоны;</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4)   зоны инженерной инфраструктуры;</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5)   зоны транспортной инфраструктуры;</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5)   зоны сельскохозяйственного использования;</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 xml:space="preserve">6)   зоны рекреационные назначения; </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7)   зоны особо охраняемых территорий;</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8)   зоны специального назначения.</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а)  производятся с учетом установленных границ территориальных зон;</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5.  </w:t>
      </w:r>
      <w:proofErr w:type="gramStart"/>
      <w:r w:rsidRPr="00624E6C">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624E6C">
        <w:rPr>
          <w:rFonts w:ascii="Arial" w:hAnsi="Arial" w:cs="Arial"/>
          <w:sz w:val="24"/>
          <w:szCs w:val="24"/>
        </w:rPr>
        <w:t>непричинении</w:t>
      </w:r>
      <w:proofErr w:type="spellEnd"/>
      <w:r w:rsidRPr="00624E6C">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624E6C" w:rsidRDefault="00A36FAE" w:rsidP="00CB2522">
      <w:pPr>
        <w:ind w:firstLine="709"/>
        <w:jc w:val="both"/>
        <w:rPr>
          <w:rFonts w:ascii="Arial" w:hAnsi="Arial" w:cs="Arial"/>
          <w:sz w:val="24"/>
          <w:szCs w:val="24"/>
        </w:rPr>
      </w:pPr>
      <w:r w:rsidRPr="00624E6C">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624E6C" w:rsidRDefault="00E42609" w:rsidP="00CB2522">
      <w:pPr>
        <w:pStyle w:val="2"/>
        <w:spacing w:before="0"/>
        <w:ind w:firstLine="709"/>
        <w:jc w:val="both"/>
        <w:rPr>
          <w:rFonts w:ascii="Arial" w:hAnsi="Arial" w:cs="Arial"/>
          <w:b w:val="0"/>
          <w:color w:val="auto"/>
          <w:sz w:val="24"/>
          <w:szCs w:val="24"/>
        </w:rPr>
      </w:pPr>
      <w:bookmarkStart w:id="31" w:name="_Toc491435819"/>
      <w:r w:rsidRPr="00624E6C">
        <w:rPr>
          <w:rFonts w:ascii="Arial" w:hAnsi="Arial" w:cs="Arial"/>
          <w:b w:val="0"/>
          <w:color w:val="auto"/>
          <w:sz w:val="24"/>
          <w:szCs w:val="24"/>
        </w:rPr>
        <w:t xml:space="preserve">Статья </w:t>
      </w:r>
      <w:r w:rsidR="005C064D" w:rsidRPr="00624E6C">
        <w:rPr>
          <w:rFonts w:ascii="Arial" w:hAnsi="Arial" w:cs="Arial"/>
          <w:b w:val="0"/>
          <w:color w:val="auto"/>
          <w:sz w:val="24"/>
          <w:szCs w:val="24"/>
        </w:rPr>
        <w:t>18</w:t>
      </w:r>
      <w:r w:rsidRPr="00624E6C">
        <w:rPr>
          <w:rFonts w:ascii="Arial" w:hAnsi="Arial" w:cs="Arial"/>
          <w:b w:val="0"/>
          <w:color w:val="auto"/>
          <w:sz w:val="24"/>
          <w:szCs w:val="24"/>
        </w:rPr>
        <w:t xml:space="preserve">. </w:t>
      </w:r>
      <w:r w:rsidR="005C064D" w:rsidRPr="00624E6C">
        <w:rPr>
          <w:rFonts w:ascii="Arial" w:hAnsi="Arial" w:cs="Arial"/>
          <w:b w:val="0"/>
          <w:color w:val="auto"/>
          <w:sz w:val="24"/>
          <w:szCs w:val="24"/>
        </w:rPr>
        <w:t>Градостроительные регламенты и их применение</w:t>
      </w:r>
      <w:bookmarkEnd w:id="31"/>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1.  Градостроительные регламенты устанавливаются в процессе разработки карты градостроительного зонирования на основании детального изучения </w:t>
      </w:r>
      <w:r w:rsidRPr="00624E6C">
        <w:rPr>
          <w:rFonts w:ascii="Arial" w:hAnsi="Arial" w:cs="Arial"/>
          <w:sz w:val="24"/>
          <w:szCs w:val="24"/>
        </w:rPr>
        <w:lastRenderedPageBreak/>
        <w:t>социально-пространственного качества среды, возможности и рациональности ее изменения.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3)  параметры (минимальные и/или максимальные) разрешенного использования;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4)  особые условия реализации регламента.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4.  Действие градостроительных регламентов не распространяется на земельные участки:</w:t>
      </w:r>
    </w:p>
    <w:p w:rsidR="00867531" w:rsidRPr="00624E6C" w:rsidRDefault="00867531" w:rsidP="00CB2522">
      <w:pPr>
        <w:ind w:firstLine="709"/>
        <w:jc w:val="both"/>
        <w:rPr>
          <w:rFonts w:ascii="Arial" w:hAnsi="Arial" w:cs="Arial"/>
          <w:sz w:val="24"/>
          <w:szCs w:val="24"/>
        </w:rPr>
      </w:pPr>
      <w:proofErr w:type="gramStart"/>
      <w:r w:rsidRPr="00624E6C">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24E6C">
        <w:rPr>
          <w:rFonts w:ascii="Arial" w:hAnsi="Arial" w:cs="Arial"/>
          <w:sz w:val="24"/>
          <w:szCs w:val="24"/>
        </w:rPr>
        <w:t xml:space="preserve"> наследия;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2)  в границах территорий общего пользования;</w:t>
      </w:r>
    </w:p>
    <w:p w:rsidR="00867531" w:rsidRPr="00624E6C" w:rsidRDefault="00867531" w:rsidP="00CB2522">
      <w:pPr>
        <w:ind w:firstLine="709"/>
        <w:jc w:val="both"/>
        <w:rPr>
          <w:rFonts w:ascii="Arial" w:hAnsi="Arial" w:cs="Arial"/>
          <w:sz w:val="24"/>
          <w:szCs w:val="24"/>
        </w:rPr>
      </w:pPr>
      <w:proofErr w:type="gramStart"/>
      <w:r w:rsidRPr="00624E6C">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624E6C" w:rsidRDefault="00867531" w:rsidP="00CB2522">
      <w:pPr>
        <w:ind w:firstLine="709"/>
        <w:jc w:val="both"/>
        <w:rPr>
          <w:rFonts w:ascii="Arial" w:hAnsi="Arial" w:cs="Arial"/>
          <w:sz w:val="24"/>
          <w:szCs w:val="24"/>
        </w:rPr>
      </w:pPr>
      <w:proofErr w:type="gramStart"/>
      <w:r w:rsidRPr="00624E6C">
        <w:rPr>
          <w:rFonts w:ascii="Arial" w:hAnsi="Arial" w:cs="Arial"/>
          <w:sz w:val="24"/>
          <w:szCs w:val="24"/>
        </w:rPr>
        <w:t>4)  предоставленные для добычи полезных ископаемых.</w:t>
      </w:r>
      <w:proofErr w:type="gramEnd"/>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lastRenderedPageBreak/>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В пределах </w:t>
      </w:r>
      <w:proofErr w:type="gramStart"/>
      <w:r w:rsidRPr="00624E6C">
        <w:rPr>
          <w:rFonts w:ascii="Arial" w:hAnsi="Arial" w:cs="Arial"/>
          <w:sz w:val="24"/>
          <w:szCs w:val="24"/>
        </w:rPr>
        <w:t>границ зон охраны объектов культурного наследия</w:t>
      </w:r>
      <w:proofErr w:type="gramEnd"/>
      <w:r w:rsidRPr="00624E6C">
        <w:rPr>
          <w:rFonts w:ascii="Arial" w:hAnsi="Arial" w:cs="Arial"/>
          <w:sz w:val="24"/>
          <w:szCs w:val="24"/>
        </w:rPr>
        <w:t xml:space="preserve"> градостроительные регламенты, определенные статьей </w:t>
      </w:r>
      <w:r w:rsidR="00FF7423" w:rsidRPr="00624E6C">
        <w:rPr>
          <w:rFonts w:ascii="Arial" w:hAnsi="Arial" w:cs="Arial"/>
          <w:sz w:val="24"/>
          <w:szCs w:val="24"/>
        </w:rPr>
        <w:t>7</w:t>
      </w:r>
      <w:r w:rsidR="00D15EC2" w:rsidRPr="00624E6C">
        <w:rPr>
          <w:rFonts w:ascii="Arial" w:hAnsi="Arial" w:cs="Arial"/>
          <w:sz w:val="24"/>
          <w:szCs w:val="24"/>
        </w:rPr>
        <w:t>5</w:t>
      </w:r>
      <w:r w:rsidRPr="00624E6C">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7.  </w:t>
      </w:r>
      <w:proofErr w:type="gramStart"/>
      <w:r w:rsidRPr="00624E6C">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624E6C">
        <w:rPr>
          <w:rFonts w:ascii="Arial" w:hAnsi="Arial" w:cs="Arial"/>
          <w:sz w:val="24"/>
          <w:szCs w:val="24"/>
        </w:rPr>
        <w:t xml:space="preserve"> Изложение указанных ограничений содержится в статье </w:t>
      </w:r>
      <w:r w:rsidR="00FF7423" w:rsidRPr="00624E6C">
        <w:rPr>
          <w:rFonts w:ascii="Arial" w:hAnsi="Arial" w:cs="Arial"/>
          <w:sz w:val="24"/>
          <w:szCs w:val="24"/>
        </w:rPr>
        <w:t>7</w:t>
      </w:r>
      <w:r w:rsidR="00F57056" w:rsidRPr="00624E6C">
        <w:rPr>
          <w:rFonts w:ascii="Arial" w:hAnsi="Arial" w:cs="Arial"/>
          <w:sz w:val="24"/>
          <w:szCs w:val="24"/>
        </w:rPr>
        <w:t>4</w:t>
      </w:r>
      <w:r w:rsidRPr="00624E6C">
        <w:rPr>
          <w:rFonts w:ascii="Arial" w:hAnsi="Arial" w:cs="Arial"/>
          <w:sz w:val="24"/>
          <w:szCs w:val="24"/>
        </w:rPr>
        <w:t xml:space="preserve"> настоящих Правил.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  градостроительным регламентам;</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lastRenderedPageBreak/>
        <w:t xml:space="preserve">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w:t>
      </w:r>
      <w:proofErr w:type="spellStart"/>
      <w:r w:rsidRPr="00624E6C">
        <w:rPr>
          <w:rFonts w:ascii="Arial" w:hAnsi="Arial" w:cs="Arial"/>
          <w:sz w:val="24"/>
          <w:szCs w:val="24"/>
        </w:rPr>
        <w:t>СНиП</w:t>
      </w:r>
      <w:proofErr w:type="spellEnd"/>
      <w:r w:rsidRPr="00624E6C">
        <w:rPr>
          <w:rFonts w:ascii="Arial" w:hAnsi="Arial" w:cs="Arial"/>
          <w:sz w:val="24"/>
          <w:szCs w:val="24"/>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624E6C">
        <w:rPr>
          <w:rFonts w:ascii="Arial" w:hAnsi="Arial" w:cs="Arial"/>
          <w:sz w:val="24"/>
          <w:szCs w:val="24"/>
        </w:rPr>
        <w:t>порядке</w:t>
      </w:r>
      <w:proofErr w:type="gramEnd"/>
      <w:r w:rsidRPr="00624E6C">
        <w:rPr>
          <w:rFonts w:ascii="Arial" w:hAnsi="Arial" w:cs="Arial"/>
          <w:sz w:val="24"/>
          <w:szCs w:val="24"/>
        </w:rPr>
        <w:t xml:space="preserve"> предусмотренном статьей 39 Градостроительного кодекса Российской Федерации;</w:t>
      </w:r>
    </w:p>
    <w:p w:rsidR="00867531" w:rsidRPr="00624E6C" w:rsidRDefault="00867531" w:rsidP="00CB2522">
      <w:pPr>
        <w:ind w:firstLine="709"/>
        <w:jc w:val="both"/>
        <w:rPr>
          <w:rFonts w:ascii="Arial" w:hAnsi="Arial" w:cs="Arial"/>
          <w:sz w:val="24"/>
          <w:szCs w:val="24"/>
        </w:rPr>
      </w:pPr>
      <w:proofErr w:type="gramStart"/>
      <w:r w:rsidRPr="00624E6C">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624E6C">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624E6C">
        <w:rPr>
          <w:rFonts w:ascii="Arial" w:hAnsi="Arial" w:cs="Arial"/>
          <w:sz w:val="24"/>
          <w:szCs w:val="24"/>
        </w:rPr>
        <w:t>I Настоящих</w:t>
      </w:r>
      <w:r w:rsidRPr="00624E6C">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10.2.  </w:t>
      </w:r>
      <w:proofErr w:type="gramStart"/>
      <w:r w:rsidRPr="00624E6C">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Указанный порядок устанавливается применительно к случаям, когда:</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624E6C">
        <w:rPr>
          <w:rFonts w:ascii="Arial" w:hAnsi="Arial" w:cs="Arial"/>
          <w:sz w:val="24"/>
          <w:szCs w:val="24"/>
        </w:rPr>
        <w:t>предоставляет заключение</w:t>
      </w:r>
      <w:proofErr w:type="gramEnd"/>
      <w:r w:rsidRPr="00624E6C">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11.  </w:t>
      </w:r>
      <w:proofErr w:type="gramStart"/>
      <w:r w:rsidRPr="00624E6C">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624E6C">
        <w:rPr>
          <w:rFonts w:ascii="Arial" w:hAnsi="Arial" w:cs="Arial"/>
          <w:sz w:val="24"/>
          <w:szCs w:val="24"/>
        </w:rPr>
        <w:t>I</w:t>
      </w:r>
      <w:r w:rsidRPr="00624E6C">
        <w:rPr>
          <w:rFonts w:ascii="Arial" w:hAnsi="Arial" w:cs="Arial"/>
          <w:sz w:val="24"/>
          <w:szCs w:val="24"/>
        </w:rPr>
        <w:t xml:space="preserve">I настоящих Правил являются не разрешенными для соответствующей территориальной зоны и могут быть </w:t>
      </w:r>
      <w:r w:rsidRPr="00624E6C">
        <w:rPr>
          <w:rFonts w:ascii="Arial" w:hAnsi="Arial" w:cs="Arial"/>
          <w:sz w:val="24"/>
          <w:szCs w:val="24"/>
        </w:rPr>
        <w:lastRenderedPageBreak/>
        <w:t xml:space="preserve">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3)  предельную (максимальную и/или минимальную) этажность (высоту) построек;</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624E6C">
        <w:rPr>
          <w:rFonts w:ascii="Arial" w:hAnsi="Arial" w:cs="Arial"/>
          <w:sz w:val="24"/>
          <w:szCs w:val="24"/>
        </w:rPr>
        <w:t>подзон</w:t>
      </w:r>
      <w:proofErr w:type="spellEnd"/>
      <w:r w:rsidRPr="00624E6C">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w:t>
      </w:r>
      <w:proofErr w:type="spellStart"/>
      <w:r w:rsidRPr="00624E6C">
        <w:rPr>
          <w:rFonts w:ascii="Arial" w:hAnsi="Arial" w:cs="Arial"/>
          <w:sz w:val="24"/>
          <w:szCs w:val="24"/>
        </w:rPr>
        <w:t>электр</w:t>
      </w:r>
      <w:proofErr w:type="gramStart"/>
      <w:r w:rsidRPr="00624E6C">
        <w:rPr>
          <w:rFonts w:ascii="Arial" w:hAnsi="Arial" w:cs="Arial"/>
          <w:sz w:val="24"/>
          <w:szCs w:val="24"/>
        </w:rPr>
        <w:t>о</w:t>
      </w:r>
      <w:proofErr w:type="spellEnd"/>
      <w:r w:rsidRPr="00624E6C">
        <w:rPr>
          <w:rFonts w:ascii="Arial" w:hAnsi="Arial" w:cs="Arial"/>
          <w:sz w:val="24"/>
          <w:szCs w:val="24"/>
        </w:rPr>
        <w:t>-</w:t>
      </w:r>
      <w:proofErr w:type="gramEnd"/>
      <w:r w:rsidRPr="00624E6C">
        <w:rPr>
          <w:rFonts w:ascii="Arial" w:hAnsi="Arial" w:cs="Arial"/>
          <w:sz w:val="24"/>
          <w:szCs w:val="24"/>
        </w:rPr>
        <w:t xml:space="preserve">, </w:t>
      </w:r>
      <w:proofErr w:type="spellStart"/>
      <w:r w:rsidRPr="00624E6C">
        <w:rPr>
          <w:rFonts w:ascii="Arial" w:hAnsi="Arial" w:cs="Arial"/>
          <w:sz w:val="24"/>
          <w:szCs w:val="24"/>
        </w:rPr>
        <w:t>водо</w:t>
      </w:r>
      <w:proofErr w:type="spellEnd"/>
      <w:r w:rsidRPr="00624E6C">
        <w:rPr>
          <w:rFonts w:ascii="Arial" w:hAnsi="Arial" w:cs="Arial"/>
          <w:sz w:val="24"/>
          <w:szCs w:val="24"/>
        </w:rPr>
        <w:t xml:space="preserve">-, </w:t>
      </w:r>
      <w:proofErr w:type="spellStart"/>
      <w:r w:rsidRPr="00624E6C">
        <w:rPr>
          <w:rFonts w:ascii="Arial" w:hAnsi="Arial" w:cs="Arial"/>
          <w:sz w:val="24"/>
          <w:szCs w:val="24"/>
        </w:rPr>
        <w:t>газообеспечение</w:t>
      </w:r>
      <w:proofErr w:type="spellEnd"/>
      <w:r w:rsidRPr="00624E6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lastRenderedPageBreak/>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624E6C" w:rsidRDefault="00867531" w:rsidP="00CB2522">
      <w:pPr>
        <w:ind w:firstLine="709"/>
        <w:jc w:val="both"/>
        <w:rPr>
          <w:rFonts w:ascii="Arial" w:hAnsi="Arial" w:cs="Arial"/>
          <w:sz w:val="24"/>
          <w:szCs w:val="24"/>
        </w:rPr>
      </w:pPr>
      <w:r w:rsidRPr="00624E6C">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624E6C" w:rsidRDefault="00867531" w:rsidP="00CB2522">
      <w:pPr>
        <w:ind w:firstLine="709"/>
        <w:jc w:val="both"/>
        <w:rPr>
          <w:rFonts w:ascii="Arial" w:hAnsi="Arial" w:cs="Arial"/>
          <w:sz w:val="24"/>
          <w:szCs w:val="24"/>
        </w:rPr>
      </w:pPr>
      <w:r w:rsidRPr="00624E6C">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624E6C" w:rsidRDefault="0048517E" w:rsidP="00CB2522">
      <w:pPr>
        <w:pStyle w:val="2"/>
        <w:spacing w:before="0"/>
        <w:ind w:firstLine="709"/>
        <w:rPr>
          <w:rFonts w:ascii="Arial" w:hAnsi="Arial" w:cs="Arial"/>
          <w:b w:val="0"/>
          <w:snapToGrid w:val="0"/>
          <w:color w:val="auto"/>
          <w:sz w:val="24"/>
          <w:szCs w:val="24"/>
        </w:rPr>
      </w:pPr>
      <w:bookmarkStart w:id="32" w:name="_Toc459798181"/>
      <w:bookmarkStart w:id="33" w:name="_Toc491435820"/>
      <w:r w:rsidRPr="00624E6C">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624E6C">
        <w:rPr>
          <w:rFonts w:ascii="Arial" w:hAnsi="Arial" w:cs="Arial"/>
          <w:b w:val="0"/>
          <w:color w:val="auto"/>
          <w:sz w:val="24"/>
          <w:szCs w:val="24"/>
        </w:rPr>
        <w:t>территориальных</w:t>
      </w:r>
      <w:r w:rsidRPr="00624E6C">
        <w:rPr>
          <w:rFonts w:ascii="Arial" w:hAnsi="Arial" w:cs="Arial"/>
          <w:b w:val="0"/>
          <w:snapToGrid w:val="0"/>
          <w:color w:val="auto"/>
          <w:sz w:val="24"/>
          <w:szCs w:val="24"/>
        </w:rPr>
        <w:t xml:space="preserve"> зон</w:t>
      </w:r>
      <w:bookmarkEnd w:id="32"/>
      <w:bookmarkEnd w:id="33"/>
      <w:r w:rsidRPr="00624E6C">
        <w:rPr>
          <w:rFonts w:ascii="Arial" w:hAnsi="Arial" w:cs="Arial"/>
          <w:b w:val="0"/>
          <w:snapToGrid w:val="0"/>
          <w:color w:val="auto"/>
          <w:sz w:val="24"/>
          <w:szCs w:val="24"/>
        </w:rPr>
        <w:t xml:space="preserve"> </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1) виды их использования не входят в перечень видов разрешенного использования;</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624E6C" w:rsidRDefault="0048517E" w:rsidP="00CB2522">
      <w:pPr>
        <w:ind w:firstLine="709"/>
        <w:jc w:val="both"/>
        <w:rPr>
          <w:rFonts w:ascii="Arial" w:hAnsi="Arial" w:cs="Arial"/>
          <w:sz w:val="24"/>
          <w:szCs w:val="24"/>
        </w:rPr>
      </w:pPr>
      <w:proofErr w:type="gramStart"/>
      <w:r w:rsidRPr="00624E6C">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624E6C" w:rsidRDefault="0048517E" w:rsidP="00CB2522">
      <w:pPr>
        <w:pStyle w:val="2"/>
        <w:spacing w:before="0"/>
        <w:ind w:firstLine="709"/>
        <w:rPr>
          <w:rFonts w:ascii="Arial" w:hAnsi="Arial" w:cs="Arial"/>
          <w:b w:val="0"/>
          <w:color w:val="auto"/>
          <w:sz w:val="24"/>
          <w:szCs w:val="24"/>
        </w:rPr>
      </w:pPr>
      <w:bookmarkStart w:id="34" w:name="_Toc459798182"/>
      <w:bookmarkStart w:id="35" w:name="_Toc491435821"/>
      <w:r w:rsidRPr="00624E6C">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xml:space="preserve">2. </w:t>
      </w:r>
      <w:proofErr w:type="gramStart"/>
      <w:r w:rsidRPr="00624E6C">
        <w:rPr>
          <w:rFonts w:ascii="Arial" w:hAnsi="Arial" w:cs="Arial"/>
          <w:sz w:val="24"/>
          <w:szCs w:val="24"/>
        </w:rPr>
        <w:t xml:space="preserve">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w:t>
      </w:r>
      <w:r w:rsidRPr="00624E6C">
        <w:rPr>
          <w:rFonts w:ascii="Arial" w:hAnsi="Arial" w:cs="Arial"/>
          <w:sz w:val="24"/>
          <w:szCs w:val="24"/>
        </w:rPr>
        <w:lastRenderedPageBreak/>
        <w:t>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624E6C">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624E6C" w:rsidRDefault="0048517E" w:rsidP="00CB2522">
      <w:pPr>
        <w:pStyle w:val="2"/>
        <w:spacing w:before="0"/>
        <w:ind w:firstLine="709"/>
        <w:rPr>
          <w:rFonts w:ascii="Arial" w:hAnsi="Arial" w:cs="Arial"/>
          <w:b w:val="0"/>
          <w:color w:val="auto"/>
          <w:sz w:val="24"/>
          <w:szCs w:val="24"/>
        </w:rPr>
      </w:pPr>
      <w:bookmarkStart w:id="36" w:name="_Toc459798183"/>
      <w:bookmarkStart w:id="37" w:name="_Toc491435822"/>
      <w:r w:rsidRPr="00624E6C">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Заявление о выдаче разрешения на условно разрешенный вид использования может подаваться:</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при подготовке документации по планировке территории;</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при планировании строительства (реконструкции) капитальных зданий и сооружений;</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6F3D92" w:rsidRPr="00624E6C">
        <w:rPr>
          <w:rFonts w:ascii="Arial" w:hAnsi="Arial" w:cs="Arial"/>
          <w:sz w:val="24"/>
          <w:szCs w:val="24"/>
        </w:rPr>
        <w:t>7 настоящих Правил</w:t>
      </w:r>
      <w:proofErr w:type="gramStart"/>
      <w:r w:rsidR="006F3D92" w:rsidRPr="00624E6C">
        <w:rPr>
          <w:rFonts w:ascii="Arial" w:hAnsi="Arial" w:cs="Arial"/>
          <w:sz w:val="24"/>
          <w:szCs w:val="24"/>
        </w:rPr>
        <w:t>.</w:t>
      </w:r>
      <w:proofErr w:type="gramEnd"/>
      <w:r w:rsidR="006F3D92" w:rsidRPr="00624E6C">
        <w:rPr>
          <w:rFonts w:ascii="Arial" w:hAnsi="Arial" w:cs="Arial"/>
          <w:sz w:val="24"/>
          <w:szCs w:val="24"/>
        </w:rPr>
        <w:t xml:space="preserve"> (</w:t>
      </w:r>
      <w:proofErr w:type="gramStart"/>
      <w:r w:rsidR="006F3D92" w:rsidRPr="00624E6C">
        <w:rPr>
          <w:rFonts w:ascii="Arial" w:hAnsi="Arial" w:cs="Arial"/>
          <w:sz w:val="24"/>
          <w:szCs w:val="24"/>
        </w:rPr>
        <w:t>в</w:t>
      </w:r>
      <w:proofErr w:type="gramEnd"/>
      <w:r w:rsidR="006F3D92" w:rsidRPr="00624E6C">
        <w:rPr>
          <w:rFonts w:ascii="Arial" w:hAnsi="Arial" w:cs="Arial"/>
          <w:sz w:val="24"/>
          <w:szCs w:val="24"/>
        </w:rPr>
        <w:t xml:space="preserve"> редакции Решения Боготольского районного совета депутатов от 30.05.2019 №29-21</w:t>
      </w:r>
      <w:r w:rsidR="00F970C4" w:rsidRPr="00624E6C">
        <w:rPr>
          <w:rFonts w:ascii="Arial" w:hAnsi="Arial" w:cs="Arial"/>
          <w:sz w:val="24"/>
          <w:szCs w:val="24"/>
        </w:rPr>
        <w:t>3</w:t>
      </w:r>
      <w:r w:rsidR="006F3D92" w:rsidRPr="00624E6C">
        <w:rPr>
          <w:rFonts w:ascii="Arial" w:hAnsi="Arial" w:cs="Arial"/>
          <w:sz w:val="24"/>
          <w:szCs w:val="24"/>
        </w:rPr>
        <w:t>)</w:t>
      </w:r>
    </w:p>
    <w:p w:rsidR="0048517E" w:rsidRPr="00624E6C" w:rsidRDefault="0048517E" w:rsidP="00CB2522">
      <w:pPr>
        <w:ind w:firstLine="709"/>
        <w:jc w:val="both"/>
        <w:rPr>
          <w:rFonts w:ascii="Arial" w:hAnsi="Arial" w:cs="Arial"/>
          <w:sz w:val="24"/>
          <w:szCs w:val="24"/>
        </w:rPr>
      </w:pPr>
      <w:proofErr w:type="gramStart"/>
      <w:r w:rsidRPr="00624E6C">
        <w:rPr>
          <w:rFonts w:ascii="Arial" w:hAnsi="Arial" w:cs="Arial"/>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w:t>
      </w:r>
      <w:r w:rsidRPr="00624E6C">
        <w:rPr>
          <w:rFonts w:ascii="Arial" w:hAnsi="Arial" w:cs="Arial"/>
          <w:sz w:val="24"/>
          <w:szCs w:val="24"/>
        </w:rPr>
        <w:lastRenderedPageBreak/>
        <w:t>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624E6C">
        <w:rPr>
          <w:rFonts w:ascii="Arial" w:hAnsi="Arial" w:cs="Arial"/>
          <w:sz w:val="24"/>
          <w:szCs w:val="24"/>
        </w:rPr>
        <w:t xml:space="preserve"> слушаний.</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624E6C">
        <w:rPr>
          <w:rFonts w:ascii="Arial" w:hAnsi="Arial" w:cs="Arial"/>
          <w:sz w:val="24"/>
          <w:szCs w:val="24"/>
        </w:rPr>
        <w:t>по землепользованию и застройке</w:t>
      </w:r>
      <w:r w:rsidRPr="00624E6C">
        <w:rPr>
          <w:rFonts w:ascii="Arial" w:hAnsi="Arial" w:cs="Arial"/>
          <w:sz w:val="24"/>
          <w:szCs w:val="24"/>
        </w:rPr>
        <w:t>.</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624E6C" w:rsidRDefault="0048517E" w:rsidP="00CB2522">
      <w:pPr>
        <w:pStyle w:val="2"/>
        <w:spacing w:before="0"/>
        <w:ind w:firstLine="709"/>
        <w:rPr>
          <w:rFonts w:ascii="Arial" w:hAnsi="Arial" w:cs="Arial"/>
          <w:b w:val="0"/>
          <w:color w:val="auto"/>
          <w:sz w:val="24"/>
          <w:szCs w:val="24"/>
        </w:rPr>
      </w:pPr>
      <w:bookmarkStart w:id="38" w:name="_Toc459798184"/>
      <w:bookmarkStart w:id="39" w:name="_Toc491435823"/>
      <w:r w:rsidRPr="00624E6C">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Default="0048517E" w:rsidP="00CB2522">
      <w:pPr>
        <w:ind w:firstLine="709"/>
        <w:jc w:val="both"/>
        <w:rPr>
          <w:rFonts w:ascii="Arial" w:hAnsi="Arial" w:cs="Arial"/>
          <w:sz w:val="24"/>
          <w:szCs w:val="24"/>
        </w:rPr>
      </w:pPr>
      <w:r w:rsidRPr="00624E6C">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93472" w:rsidRPr="00624E6C" w:rsidRDefault="00B93472" w:rsidP="00CB2522">
      <w:pPr>
        <w:ind w:firstLine="709"/>
        <w:jc w:val="both"/>
        <w:rPr>
          <w:rFonts w:ascii="Arial" w:hAnsi="Arial" w:cs="Arial"/>
          <w:sz w:val="24"/>
          <w:szCs w:val="24"/>
        </w:rPr>
      </w:pPr>
      <w:r w:rsidRPr="00060F1C">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w:t>
      </w:r>
      <w:proofErr w:type="gramStart"/>
      <w:r w:rsidRPr="00060F1C">
        <w:rPr>
          <w:rFonts w:ascii="Arial" w:hAnsi="Arial" w:cs="Arial"/>
          <w:sz w:val="24"/>
          <w:szCs w:val="24"/>
        </w:rPr>
        <w:t>.</w:t>
      </w:r>
      <w:proofErr w:type="gramEnd"/>
      <w:r w:rsidRPr="00060F1C">
        <w:rPr>
          <w:rFonts w:ascii="Arial" w:hAnsi="Arial" w:cs="Arial"/>
          <w:sz w:val="24"/>
          <w:szCs w:val="24"/>
        </w:rPr>
        <w:t xml:space="preserve"> (</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1</w:t>
      </w:r>
      <w:r w:rsidRPr="00060F1C">
        <w:rPr>
          <w:rFonts w:ascii="Arial" w:hAnsi="Arial" w:cs="Arial"/>
          <w:sz w:val="24"/>
          <w:szCs w:val="24"/>
        </w:rPr>
        <w:t>)</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624E6C" w:rsidRDefault="0048517E" w:rsidP="00CB2522">
      <w:pPr>
        <w:ind w:firstLine="709"/>
        <w:jc w:val="both"/>
        <w:rPr>
          <w:rFonts w:ascii="Arial" w:hAnsi="Arial" w:cs="Arial"/>
          <w:sz w:val="24"/>
          <w:szCs w:val="24"/>
        </w:rPr>
      </w:pPr>
      <w:r w:rsidRPr="00624E6C">
        <w:rPr>
          <w:rFonts w:ascii="Arial" w:eastAsia="Calibri" w:hAnsi="Arial" w:cs="Arial"/>
          <w:sz w:val="24"/>
          <w:szCs w:val="24"/>
        </w:rPr>
        <w:lastRenderedPageBreak/>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14" w:history="1">
        <w:r w:rsidRPr="00624E6C">
          <w:rPr>
            <w:rFonts w:ascii="Arial" w:eastAsia="Calibri" w:hAnsi="Arial" w:cs="Arial"/>
            <w:sz w:val="24"/>
            <w:szCs w:val="24"/>
          </w:rPr>
          <w:t xml:space="preserve">статьей </w:t>
        </w:r>
        <w:r w:rsidR="00F970C4" w:rsidRPr="00624E6C">
          <w:rPr>
            <w:rFonts w:ascii="Arial" w:eastAsia="Calibri" w:hAnsi="Arial" w:cs="Arial"/>
            <w:sz w:val="24"/>
            <w:szCs w:val="24"/>
          </w:rPr>
          <w:t>40</w:t>
        </w:r>
      </w:hyperlink>
      <w:r w:rsidRPr="00624E6C">
        <w:rPr>
          <w:rFonts w:ascii="Arial" w:eastAsia="Calibri" w:hAnsi="Arial" w:cs="Arial"/>
          <w:sz w:val="24"/>
          <w:szCs w:val="24"/>
        </w:rPr>
        <w:t xml:space="preserve"> Градостроительного кодекса Российской Федерации,</w:t>
      </w:r>
      <w:r w:rsidRPr="00624E6C">
        <w:rPr>
          <w:rFonts w:ascii="Arial" w:hAnsi="Arial" w:cs="Arial"/>
          <w:sz w:val="24"/>
          <w:szCs w:val="24"/>
        </w:rPr>
        <w:t xml:space="preserve"> при соблюдении требований технических регламентов</w:t>
      </w:r>
      <w:r w:rsidRPr="00624E6C">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roofErr w:type="gramStart"/>
      <w:r w:rsidRPr="00624E6C">
        <w:rPr>
          <w:rFonts w:ascii="Arial" w:eastAsia="Calibri" w:hAnsi="Arial" w:cs="Arial"/>
          <w:sz w:val="24"/>
          <w:szCs w:val="24"/>
        </w:rPr>
        <w:t>.</w:t>
      </w:r>
      <w:proofErr w:type="gramEnd"/>
      <w:r w:rsidR="00F970C4" w:rsidRPr="00624E6C">
        <w:rPr>
          <w:rFonts w:ascii="Arial" w:eastAsia="Calibri" w:hAnsi="Arial" w:cs="Arial"/>
          <w:sz w:val="24"/>
          <w:szCs w:val="24"/>
        </w:rPr>
        <w:t xml:space="preserve"> </w:t>
      </w:r>
      <w:r w:rsidR="00F970C4" w:rsidRPr="00624E6C">
        <w:rPr>
          <w:rFonts w:ascii="Arial" w:hAnsi="Arial" w:cs="Arial"/>
          <w:sz w:val="24"/>
          <w:szCs w:val="24"/>
        </w:rPr>
        <w:t>(</w:t>
      </w:r>
      <w:proofErr w:type="gramStart"/>
      <w:r w:rsidR="00F970C4" w:rsidRPr="00624E6C">
        <w:rPr>
          <w:rFonts w:ascii="Arial" w:hAnsi="Arial" w:cs="Arial"/>
          <w:sz w:val="24"/>
          <w:szCs w:val="24"/>
        </w:rPr>
        <w:t>в</w:t>
      </w:r>
      <w:proofErr w:type="gramEnd"/>
      <w:r w:rsidR="00F970C4" w:rsidRPr="00624E6C">
        <w:rPr>
          <w:rFonts w:ascii="Arial" w:hAnsi="Arial" w:cs="Arial"/>
          <w:sz w:val="24"/>
          <w:szCs w:val="24"/>
        </w:rPr>
        <w:t xml:space="preserve"> редакции Решения Боготольского районного совета депутатов от 30.05.2019 №29-213)</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624E6C">
        <w:rPr>
          <w:rFonts w:ascii="Arial" w:hAnsi="Arial" w:cs="Arial"/>
          <w:sz w:val="24"/>
          <w:szCs w:val="24"/>
        </w:rPr>
        <w:t>Района</w:t>
      </w:r>
      <w:r w:rsidRPr="00624E6C">
        <w:rPr>
          <w:rFonts w:ascii="Arial" w:hAnsi="Arial" w:cs="Arial"/>
          <w:sz w:val="24"/>
          <w:szCs w:val="24"/>
        </w:rPr>
        <w:t xml:space="preserve">. </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624E6C">
        <w:rPr>
          <w:rFonts w:ascii="Arial" w:hAnsi="Arial" w:cs="Arial"/>
          <w:sz w:val="24"/>
          <w:szCs w:val="24"/>
        </w:rPr>
        <w:t>Района</w:t>
      </w:r>
      <w:r w:rsidRPr="00624E6C">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24E6C" w:rsidRDefault="0048517E" w:rsidP="00CB2522">
      <w:pPr>
        <w:ind w:firstLine="709"/>
        <w:jc w:val="both"/>
        <w:rPr>
          <w:rFonts w:ascii="Arial" w:hAnsi="Arial" w:cs="Arial"/>
          <w:sz w:val="24"/>
          <w:szCs w:val="24"/>
        </w:rPr>
      </w:pPr>
      <w:r w:rsidRPr="00624E6C">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624E6C" w:rsidRDefault="003540E3" w:rsidP="00CB2522">
      <w:pPr>
        <w:ind w:firstLine="709"/>
        <w:jc w:val="both"/>
        <w:rPr>
          <w:rFonts w:ascii="Arial" w:hAnsi="Arial" w:cs="Arial"/>
          <w:bCs/>
          <w:sz w:val="24"/>
          <w:szCs w:val="24"/>
        </w:rPr>
      </w:pPr>
    </w:p>
    <w:p w:rsidR="00E42609" w:rsidRPr="00624E6C" w:rsidRDefault="00E42609" w:rsidP="00CB2522">
      <w:pPr>
        <w:pStyle w:val="1"/>
        <w:spacing w:before="0" w:line="276" w:lineRule="auto"/>
        <w:ind w:firstLine="709"/>
        <w:jc w:val="center"/>
        <w:rPr>
          <w:rFonts w:ascii="Arial" w:hAnsi="Arial" w:cs="Arial"/>
          <w:b w:val="0"/>
          <w:color w:val="auto"/>
          <w:sz w:val="24"/>
          <w:szCs w:val="24"/>
        </w:rPr>
      </w:pPr>
      <w:bookmarkStart w:id="40" w:name="_Toc491435824"/>
      <w:r w:rsidRPr="00624E6C">
        <w:rPr>
          <w:rFonts w:ascii="Arial" w:hAnsi="Arial" w:cs="Arial"/>
          <w:b w:val="0"/>
          <w:color w:val="auto"/>
          <w:sz w:val="24"/>
          <w:szCs w:val="24"/>
        </w:rPr>
        <w:t xml:space="preserve">Глава 5. </w:t>
      </w:r>
      <w:r w:rsidR="00B838BE" w:rsidRPr="00624E6C">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624E6C" w:rsidRDefault="00E42609" w:rsidP="00CB2522">
      <w:pPr>
        <w:pStyle w:val="2"/>
        <w:spacing w:before="0"/>
        <w:ind w:firstLine="709"/>
        <w:rPr>
          <w:rFonts w:ascii="Arial" w:hAnsi="Arial" w:cs="Arial"/>
          <w:b w:val="0"/>
          <w:color w:val="auto"/>
          <w:sz w:val="24"/>
          <w:szCs w:val="24"/>
        </w:rPr>
      </w:pPr>
      <w:bookmarkStart w:id="41" w:name="_Toc491435825"/>
      <w:r w:rsidRPr="00624E6C">
        <w:rPr>
          <w:rFonts w:ascii="Arial" w:hAnsi="Arial" w:cs="Arial"/>
          <w:b w:val="0"/>
          <w:color w:val="auto"/>
          <w:sz w:val="24"/>
          <w:szCs w:val="24"/>
        </w:rPr>
        <w:t xml:space="preserve">Статья </w:t>
      </w:r>
      <w:r w:rsidR="00B838BE" w:rsidRPr="00624E6C">
        <w:rPr>
          <w:rFonts w:ascii="Arial" w:hAnsi="Arial" w:cs="Arial"/>
          <w:b w:val="0"/>
          <w:color w:val="auto"/>
          <w:sz w:val="24"/>
          <w:szCs w:val="24"/>
        </w:rPr>
        <w:t>23</w:t>
      </w:r>
      <w:r w:rsidRPr="00624E6C">
        <w:rPr>
          <w:rFonts w:ascii="Arial" w:hAnsi="Arial" w:cs="Arial"/>
          <w:b w:val="0"/>
          <w:color w:val="auto"/>
          <w:sz w:val="24"/>
          <w:szCs w:val="24"/>
        </w:rPr>
        <w:t xml:space="preserve">. </w:t>
      </w:r>
      <w:r w:rsidR="00B838BE" w:rsidRPr="00624E6C">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624E6C" w:rsidRDefault="009C545C" w:rsidP="00CB2522">
      <w:pPr>
        <w:pStyle w:val="ConsNormal"/>
        <w:widowControl/>
        <w:ind w:firstLine="709"/>
        <w:jc w:val="both"/>
        <w:rPr>
          <w:sz w:val="24"/>
          <w:szCs w:val="24"/>
        </w:rPr>
      </w:pPr>
      <w:r w:rsidRPr="00624E6C">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624E6C" w:rsidRDefault="00B838BE" w:rsidP="00CB2522">
      <w:pPr>
        <w:pStyle w:val="ConsNormal"/>
        <w:widowControl/>
        <w:ind w:firstLine="709"/>
        <w:jc w:val="both"/>
        <w:rPr>
          <w:sz w:val="24"/>
          <w:szCs w:val="24"/>
        </w:rPr>
      </w:pPr>
      <w:r w:rsidRPr="00624E6C">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624E6C" w:rsidRDefault="00B838BE" w:rsidP="00CB2522">
      <w:pPr>
        <w:pStyle w:val="ConsNormal"/>
        <w:widowControl/>
        <w:ind w:firstLine="709"/>
        <w:jc w:val="both"/>
        <w:rPr>
          <w:sz w:val="24"/>
          <w:szCs w:val="24"/>
        </w:rPr>
      </w:pPr>
      <w:r w:rsidRPr="00624E6C">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624E6C" w:rsidRDefault="00B838BE" w:rsidP="00CB2522">
      <w:pPr>
        <w:pStyle w:val="ConsNormal"/>
        <w:widowControl/>
        <w:ind w:firstLine="709"/>
        <w:jc w:val="both"/>
        <w:rPr>
          <w:sz w:val="24"/>
          <w:szCs w:val="24"/>
        </w:rPr>
      </w:pPr>
      <w:r w:rsidRPr="00624E6C">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lastRenderedPageBreak/>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624E6C" w:rsidRDefault="00B838BE" w:rsidP="00CB2522">
      <w:pPr>
        <w:pStyle w:val="2"/>
        <w:spacing w:before="0"/>
        <w:ind w:firstLine="709"/>
        <w:rPr>
          <w:rFonts w:ascii="Arial" w:hAnsi="Arial" w:cs="Arial"/>
          <w:b w:val="0"/>
          <w:color w:val="auto"/>
          <w:sz w:val="24"/>
          <w:szCs w:val="24"/>
        </w:rPr>
      </w:pPr>
      <w:bookmarkStart w:id="42" w:name="_Toc459798187"/>
      <w:bookmarkStart w:id="43" w:name="_Toc491435826"/>
      <w:r w:rsidRPr="00624E6C">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624E6C" w:rsidRDefault="00B838BE" w:rsidP="00CB2522">
      <w:pPr>
        <w:pStyle w:val="ConsNormal"/>
        <w:widowControl/>
        <w:ind w:firstLine="709"/>
        <w:jc w:val="both"/>
        <w:rPr>
          <w:sz w:val="24"/>
          <w:szCs w:val="24"/>
        </w:rPr>
      </w:pPr>
      <w:r w:rsidRPr="00624E6C">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624E6C" w:rsidRDefault="00B838BE" w:rsidP="00CB2522">
      <w:pPr>
        <w:pStyle w:val="ConsNormal"/>
        <w:widowControl/>
        <w:ind w:firstLine="709"/>
        <w:jc w:val="both"/>
        <w:rPr>
          <w:sz w:val="24"/>
          <w:szCs w:val="24"/>
        </w:rPr>
      </w:pPr>
      <w:r w:rsidRPr="00624E6C">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624E6C" w:rsidRDefault="00B838BE" w:rsidP="00CB2522">
      <w:pPr>
        <w:autoSpaceDE w:val="0"/>
        <w:autoSpaceDN w:val="0"/>
        <w:adjustRightInd w:val="0"/>
        <w:ind w:firstLine="709"/>
        <w:jc w:val="both"/>
        <w:rPr>
          <w:rFonts w:ascii="Arial" w:eastAsia="Calibri" w:hAnsi="Arial" w:cs="Arial"/>
          <w:sz w:val="24"/>
          <w:szCs w:val="24"/>
        </w:rPr>
      </w:pPr>
      <w:r w:rsidRPr="00624E6C">
        <w:rPr>
          <w:rFonts w:ascii="Arial" w:hAnsi="Arial" w:cs="Arial"/>
          <w:sz w:val="24"/>
          <w:szCs w:val="24"/>
        </w:rPr>
        <w:t>2.  </w:t>
      </w:r>
      <w:r w:rsidRPr="00624E6C">
        <w:rPr>
          <w:rFonts w:ascii="Arial" w:eastAsia="Calibri" w:hAnsi="Arial" w:cs="Arial"/>
          <w:sz w:val="24"/>
          <w:szCs w:val="24"/>
        </w:rPr>
        <w:t xml:space="preserve">В соответствии с действующим законодательством </w:t>
      </w:r>
      <w:r w:rsidRPr="00624E6C">
        <w:rPr>
          <w:rFonts w:ascii="Arial" w:hAnsi="Arial" w:cs="Arial"/>
          <w:sz w:val="24"/>
          <w:szCs w:val="24"/>
        </w:rPr>
        <w:t>Российской Федерации</w:t>
      </w:r>
      <w:r w:rsidRPr="00624E6C">
        <w:rPr>
          <w:rFonts w:ascii="Arial" w:eastAsia="Calibri" w:hAnsi="Arial" w:cs="Arial"/>
          <w:sz w:val="24"/>
          <w:szCs w:val="24"/>
        </w:rPr>
        <w:t xml:space="preserve"> в области земельных отношений:</w:t>
      </w:r>
    </w:p>
    <w:p w:rsidR="00B838BE" w:rsidRPr="00624E6C" w:rsidRDefault="00B838BE"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w:t>
      </w:r>
      <w:r w:rsidRPr="00624E6C">
        <w:rPr>
          <w:rFonts w:ascii="Arial" w:hAnsi="Arial" w:cs="Arial"/>
          <w:sz w:val="24"/>
          <w:szCs w:val="24"/>
        </w:rPr>
        <w:t>  </w:t>
      </w:r>
      <w:r w:rsidRPr="00624E6C">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624E6C">
        <w:rPr>
          <w:rFonts w:ascii="Arial" w:hAnsi="Arial" w:cs="Arial"/>
          <w:sz w:val="24"/>
          <w:szCs w:val="24"/>
        </w:rPr>
        <w:t>в области управления и распоряжения земельными участками</w:t>
      </w:r>
      <w:r w:rsidRPr="00624E6C">
        <w:rPr>
          <w:rFonts w:ascii="Arial" w:eastAsia="Calibri" w:hAnsi="Arial" w:cs="Arial"/>
          <w:sz w:val="24"/>
          <w:szCs w:val="24"/>
        </w:rPr>
        <w:t>;</w:t>
      </w:r>
    </w:p>
    <w:p w:rsidR="00B838BE" w:rsidRPr="00624E6C" w:rsidRDefault="00B838BE" w:rsidP="00CB2522">
      <w:pPr>
        <w:ind w:firstLine="709"/>
        <w:jc w:val="both"/>
        <w:rPr>
          <w:rFonts w:ascii="Arial" w:hAnsi="Arial" w:cs="Arial"/>
          <w:sz w:val="24"/>
          <w:szCs w:val="24"/>
        </w:rPr>
      </w:pPr>
      <w:r w:rsidRPr="00624E6C">
        <w:rPr>
          <w:rFonts w:ascii="Arial" w:eastAsia="Calibri" w:hAnsi="Arial" w:cs="Arial"/>
          <w:sz w:val="24"/>
          <w:szCs w:val="24"/>
        </w:rPr>
        <w:t>-</w:t>
      </w:r>
      <w:r w:rsidRPr="00624E6C">
        <w:rPr>
          <w:rFonts w:ascii="Arial" w:hAnsi="Arial" w:cs="Arial"/>
          <w:sz w:val="24"/>
          <w:szCs w:val="24"/>
        </w:rPr>
        <w:t>  </w:t>
      </w:r>
      <w:r w:rsidRPr="00624E6C">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624E6C">
        <w:rPr>
          <w:rFonts w:ascii="Arial" w:eastAsia="Calibri" w:hAnsi="Arial" w:cs="Arial"/>
          <w:sz w:val="24"/>
          <w:szCs w:val="24"/>
        </w:rPr>
        <w:t>Боготольского</w:t>
      </w:r>
      <w:r w:rsidRPr="00624E6C">
        <w:rPr>
          <w:rFonts w:ascii="Arial" w:eastAsia="Calibri" w:hAnsi="Arial" w:cs="Arial"/>
          <w:sz w:val="24"/>
          <w:szCs w:val="24"/>
        </w:rPr>
        <w:t xml:space="preserve"> района,</w:t>
      </w:r>
      <w:r w:rsidRPr="00624E6C">
        <w:rPr>
          <w:rFonts w:ascii="Arial" w:hAnsi="Arial" w:cs="Arial"/>
          <w:sz w:val="24"/>
          <w:szCs w:val="24"/>
        </w:rPr>
        <w:t xml:space="preserve"> </w:t>
      </w:r>
      <w:r w:rsidRPr="00624E6C">
        <w:rPr>
          <w:rFonts w:ascii="Arial" w:eastAsia="Calibri" w:hAnsi="Arial" w:cs="Arial"/>
          <w:sz w:val="24"/>
          <w:szCs w:val="24"/>
        </w:rPr>
        <w:t>уполномоченный</w:t>
      </w:r>
      <w:r w:rsidRPr="00624E6C">
        <w:rPr>
          <w:rFonts w:ascii="Arial" w:hAnsi="Arial" w:cs="Arial"/>
          <w:sz w:val="24"/>
          <w:szCs w:val="24"/>
        </w:rPr>
        <w:t xml:space="preserve"> в области управления и распоряжения земельными участками.</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 xml:space="preserve">2)  формирование земельного участка; </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 xml:space="preserve">4)  организация и проведение процедуры торгов; </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5)  подведение и оформление результатов торгов;</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 xml:space="preserve">6)  заключение договора купли-продажи или договора аренды земельного участка; </w:t>
      </w:r>
    </w:p>
    <w:p w:rsidR="00B838BE" w:rsidRPr="00624E6C" w:rsidRDefault="00B838BE" w:rsidP="00CB2522">
      <w:pPr>
        <w:pStyle w:val="ConsNormal"/>
        <w:widowControl/>
        <w:ind w:firstLine="709"/>
        <w:jc w:val="both"/>
        <w:rPr>
          <w:sz w:val="24"/>
          <w:szCs w:val="24"/>
        </w:rPr>
      </w:pPr>
      <w:r w:rsidRPr="00624E6C">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624E6C" w:rsidRDefault="00B838BE"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5. Земельный участок считается сформированным, если:</w:t>
      </w:r>
    </w:p>
    <w:p w:rsidR="00B838BE" w:rsidRPr="00624E6C" w:rsidRDefault="00B838BE"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1) проведена градостроительная подготовка земельного участка;</w:t>
      </w:r>
    </w:p>
    <w:p w:rsidR="00B838BE" w:rsidRPr="00624E6C" w:rsidRDefault="00B838BE"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lastRenderedPageBreak/>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624E6C" w:rsidRDefault="00B838BE" w:rsidP="00CB2522">
      <w:pPr>
        <w:pStyle w:val="ConsNormal"/>
        <w:widowControl/>
        <w:ind w:firstLine="709"/>
        <w:jc w:val="both"/>
        <w:rPr>
          <w:sz w:val="24"/>
          <w:szCs w:val="24"/>
        </w:rPr>
      </w:pPr>
      <w:r w:rsidRPr="00624E6C">
        <w:rPr>
          <w:sz w:val="24"/>
          <w:szCs w:val="24"/>
        </w:rPr>
        <w:t xml:space="preserve">8. Протокол о результатах торгов является основанием </w:t>
      </w:r>
      <w:proofErr w:type="gramStart"/>
      <w:r w:rsidRPr="00624E6C">
        <w:rPr>
          <w:sz w:val="24"/>
          <w:szCs w:val="24"/>
        </w:rPr>
        <w:t>для</w:t>
      </w:r>
      <w:proofErr w:type="gramEnd"/>
      <w:r w:rsidRPr="00624E6C">
        <w:rPr>
          <w:sz w:val="24"/>
          <w:szCs w:val="24"/>
        </w:rPr>
        <w:t>:</w:t>
      </w:r>
    </w:p>
    <w:p w:rsidR="00B838BE" w:rsidRPr="00624E6C" w:rsidRDefault="00B838BE" w:rsidP="00CB2522">
      <w:pPr>
        <w:pStyle w:val="ConsNormal"/>
        <w:widowControl/>
        <w:ind w:firstLine="709"/>
        <w:jc w:val="both"/>
        <w:rPr>
          <w:sz w:val="24"/>
          <w:szCs w:val="24"/>
        </w:rPr>
      </w:pPr>
      <w:r w:rsidRPr="00624E6C">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624E6C" w:rsidRDefault="00B838BE" w:rsidP="00CB2522">
      <w:pPr>
        <w:pStyle w:val="ConsNormal"/>
        <w:widowControl/>
        <w:ind w:firstLine="709"/>
        <w:jc w:val="both"/>
        <w:rPr>
          <w:sz w:val="24"/>
          <w:szCs w:val="24"/>
        </w:rPr>
      </w:pPr>
      <w:r w:rsidRPr="00624E6C">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624E6C" w:rsidRDefault="00B838BE" w:rsidP="00CB2522">
      <w:pPr>
        <w:pStyle w:val="ConsNormal"/>
        <w:widowControl/>
        <w:ind w:firstLine="709"/>
        <w:jc w:val="both"/>
        <w:rPr>
          <w:sz w:val="24"/>
          <w:szCs w:val="24"/>
        </w:rPr>
      </w:pPr>
      <w:r w:rsidRPr="00624E6C">
        <w:rPr>
          <w:sz w:val="24"/>
          <w:szCs w:val="24"/>
        </w:rPr>
        <w:t>9. В случае</w:t>
      </w:r>
      <w:proofErr w:type="gramStart"/>
      <w:r w:rsidRPr="00624E6C">
        <w:rPr>
          <w:sz w:val="24"/>
          <w:szCs w:val="24"/>
        </w:rPr>
        <w:t>,</w:t>
      </w:r>
      <w:proofErr w:type="gramEnd"/>
      <w:r w:rsidRPr="00624E6C">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624E6C" w:rsidRDefault="00B838BE" w:rsidP="00CB2522">
      <w:pPr>
        <w:pStyle w:val="2"/>
        <w:spacing w:before="0"/>
        <w:ind w:firstLine="709"/>
        <w:rPr>
          <w:rFonts w:ascii="Arial" w:hAnsi="Arial" w:cs="Arial"/>
          <w:b w:val="0"/>
          <w:color w:val="auto"/>
          <w:sz w:val="24"/>
          <w:szCs w:val="24"/>
        </w:rPr>
      </w:pPr>
      <w:bookmarkStart w:id="44" w:name="_Toc459798188"/>
      <w:bookmarkStart w:id="45" w:name="_Toc491435827"/>
      <w:r w:rsidRPr="00624E6C">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624E6C" w:rsidRDefault="00B838BE" w:rsidP="00CB2522">
      <w:pPr>
        <w:pStyle w:val="ConsNormal"/>
        <w:widowControl/>
        <w:ind w:firstLine="709"/>
        <w:jc w:val="both"/>
        <w:rPr>
          <w:sz w:val="24"/>
          <w:szCs w:val="24"/>
        </w:rPr>
      </w:pPr>
      <w:r w:rsidRPr="00624E6C">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624E6C" w:rsidRDefault="00B838BE" w:rsidP="00CB2522">
      <w:pPr>
        <w:pStyle w:val="ConsNormal"/>
        <w:widowControl/>
        <w:ind w:firstLine="709"/>
        <w:jc w:val="both"/>
        <w:rPr>
          <w:sz w:val="24"/>
          <w:szCs w:val="24"/>
        </w:rPr>
      </w:pPr>
      <w:r w:rsidRPr="00624E6C">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624E6C" w:rsidRDefault="00B838BE" w:rsidP="00CB2522">
      <w:pPr>
        <w:pStyle w:val="2"/>
        <w:spacing w:before="0"/>
        <w:ind w:firstLine="709"/>
        <w:rPr>
          <w:rFonts w:ascii="Arial" w:hAnsi="Arial" w:cs="Arial"/>
          <w:b w:val="0"/>
          <w:color w:val="auto"/>
          <w:sz w:val="24"/>
          <w:szCs w:val="24"/>
        </w:rPr>
      </w:pPr>
      <w:bookmarkStart w:id="46" w:name="_Toc459798189"/>
      <w:bookmarkStart w:id="47" w:name="_Toc491435828"/>
      <w:r w:rsidRPr="00624E6C">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624E6C" w:rsidRDefault="00B838BE" w:rsidP="00CB2522">
      <w:pPr>
        <w:pStyle w:val="ConsNormal"/>
        <w:widowControl/>
        <w:ind w:firstLine="709"/>
        <w:jc w:val="both"/>
        <w:rPr>
          <w:sz w:val="24"/>
          <w:szCs w:val="24"/>
        </w:rPr>
      </w:pPr>
      <w:r w:rsidRPr="00624E6C">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624E6C" w:rsidRDefault="00B838BE" w:rsidP="00CB2522">
      <w:pPr>
        <w:pStyle w:val="ConsNormal"/>
        <w:widowControl/>
        <w:ind w:firstLine="709"/>
        <w:jc w:val="both"/>
        <w:rPr>
          <w:sz w:val="24"/>
          <w:szCs w:val="24"/>
        </w:rPr>
      </w:pPr>
      <w:r w:rsidRPr="00624E6C">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624E6C" w:rsidRDefault="00B838BE" w:rsidP="00CB2522">
      <w:pPr>
        <w:pStyle w:val="ConsNormal"/>
        <w:widowControl/>
        <w:ind w:firstLine="709"/>
        <w:jc w:val="both"/>
        <w:rPr>
          <w:sz w:val="24"/>
          <w:szCs w:val="24"/>
        </w:rPr>
      </w:pPr>
      <w:r w:rsidRPr="00624E6C">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624E6C" w:rsidRDefault="00B838BE" w:rsidP="00CB2522">
      <w:pPr>
        <w:pStyle w:val="ConsNormal"/>
        <w:widowControl/>
        <w:ind w:firstLine="709"/>
        <w:jc w:val="both"/>
        <w:rPr>
          <w:sz w:val="24"/>
          <w:szCs w:val="24"/>
        </w:rPr>
      </w:pPr>
      <w:r w:rsidRPr="00624E6C">
        <w:rPr>
          <w:sz w:val="24"/>
          <w:szCs w:val="24"/>
        </w:rPr>
        <w:t xml:space="preserve">3. </w:t>
      </w:r>
      <w:proofErr w:type="gramStart"/>
      <w:r w:rsidRPr="00624E6C">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624E6C" w:rsidRDefault="00B838BE" w:rsidP="00CB2522">
      <w:pPr>
        <w:pStyle w:val="ConsNormal"/>
        <w:widowControl/>
        <w:ind w:firstLine="709"/>
        <w:jc w:val="both"/>
        <w:rPr>
          <w:sz w:val="24"/>
          <w:szCs w:val="24"/>
        </w:rPr>
      </w:pPr>
      <w:r w:rsidRPr="00624E6C">
        <w:rPr>
          <w:sz w:val="24"/>
          <w:szCs w:val="24"/>
        </w:rPr>
        <w:t>4. В случае</w:t>
      </w:r>
      <w:proofErr w:type="gramStart"/>
      <w:r w:rsidRPr="00624E6C">
        <w:rPr>
          <w:sz w:val="24"/>
          <w:szCs w:val="24"/>
        </w:rPr>
        <w:t>,</w:t>
      </w:r>
      <w:proofErr w:type="gramEnd"/>
      <w:r w:rsidRPr="00624E6C">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624E6C" w:rsidRDefault="00B838BE" w:rsidP="00CB2522">
      <w:pPr>
        <w:pStyle w:val="ConsNormal"/>
        <w:widowControl/>
        <w:ind w:firstLine="709"/>
        <w:jc w:val="both"/>
        <w:rPr>
          <w:sz w:val="24"/>
          <w:szCs w:val="24"/>
        </w:rPr>
      </w:pPr>
      <w:r w:rsidRPr="00624E6C">
        <w:rPr>
          <w:sz w:val="24"/>
          <w:szCs w:val="24"/>
        </w:rPr>
        <w:lastRenderedPageBreak/>
        <w:t xml:space="preserve">- </w:t>
      </w:r>
      <w:proofErr w:type="gramStart"/>
      <w:r w:rsidRPr="00624E6C">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624E6C">
        <w:rPr>
          <w:sz w:val="24"/>
          <w:szCs w:val="24"/>
        </w:rPr>
        <w:t xml:space="preserve"> действия, необходимые для формирования земельного участка;</w:t>
      </w:r>
    </w:p>
    <w:p w:rsidR="00B838BE" w:rsidRPr="00624E6C" w:rsidRDefault="00B838BE" w:rsidP="00CB2522">
      <w:pPr>
        <w:ind w:firstLine="709"/>
        <w:jc w:val="both"/>
        <w:rPr>
          <w:rFonts w:ascii="Arial" w:hAnsi="Arial" w:cs="Arial"/>
          <w:sz w:val="24"/>
          <w:szCs w:val="24"/>
        </w:rPr>
      </w:pPr>
      <w:r w:rsidRPr="00624E6C">
        <w:rPr>
          <w:rFonts w:ascii="Arial" w:hAnsi="Arial" w:cs="Arial"/>
          <w:sz w:val="24"/>
          <w:szCs w:val="24"/>
        </w:rPr>
        <w:t xml:space="preserve">- </w:t>
      </w:r>
      <w:proofErr w:type="gramStart"/>
      <w:r w:rsidRPr="00624E6C">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624E6C">
        <w:rPr>
          <w:rFonts w:ascii="Arial" w:hAnsi="Arial" w:cs="Arial"/>
          <w:sz w:val="24"/>
          <w:szCs w:val="24"/>
        </w:rPr>
        <w:t>осуществляет</w:t>
      </w:r>
      <w:proofErr w:type="gramEnd"/>
      <w:r w:rsidRPr="00624E6C">
        <w:rPr>
          <w:rFonts w:ascii="Arial" w:hAnsi="Arial" w:cs="Arial"/>
          <w:sz w:val="24"/>
          <w:szCs w:val="24"/>
        </w:rPr>
        <w:t xml:space="preserve"> действия, необходимые для проведения процедуры торгов.</w:t>
      </w:r>
    </w:p>
    <w:p w:rsidR="00B838BE" w:rsidRPr="00624E6C" w:rsidRDefault="00B838BE" w:rsidP="00CB2522">
      <w:pPr>
        <w:pStyle w:val="ConsNormal"/>
        <w:widowControl/>
        <w:ind w:firstLine="709"/>
        <w:jc w:val="both"/>
        <w:rPr>
          <w:sz w:val="24"/>
          <w:szCs w:val="24"/>
        </w:rPr>
      </w:pPr>
      <w:r w:rsidRPr="00624E6C">
        <w:rPr>
          <w:sz w:val="24"/>
          <w:szCs w:val="24"/>
        </w:rPr>
        <w:t>5. В случае</w:t>
      </w:r>
      <w:proofErr w:type="gramStart"/>
      <w:r w:rsidRPr="00624E6C">
        <w:rPr>
          <w:sz w:val="24"/>
          <w:szCs w:val="24"/>
        </w:rPr>
        <w:t>,</w:t>
      </w:r>
      <w:proofErr w:type="gramEnd"/>
      <w:r w:rsidRPr="00624E6C">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624E6C" w:rsidRDefault="00B838BE" w:rsidP="00CB2522">
      <w:pPr>
        <w:pStyle w:val="ConsNormal"/>
        <w:ind w:firstLine="709"/>
        <w:jc w:val="both"/>
        <w:rPr>
          <w:sz w:val="24"/>
          <w:szCs w:val="24"/>
        </w:rPr>
      </w:pPr>
      <w:r w:rsidRPr="00624E6C">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624E6C" w:rsidRDefault="00B838BE" w:rsidP="00CB2522">
      <w:pPr>
        <w:pStyle w:val="ConsNormal"/>
        <w:ind w:firstLine="709"/>
        <w:jc w:val="both"/>
        <w:rPr>
          <w:sz w:val="24"/>
          <w:szCs w:val="24"/>
        </w:rPr>
      </w:pPr>
      <w:r w:rsidRPr="00624E6C">
        <w:rPr>
          <w:sz w:val="24"/>
          <w:szCs w:val="24"/>
        </w:rPr>
        <w:t>При этом риск не</w:t>
      </w:r>
      <w:r w:rsidR="00456707" w:rsidRPr="00624E6C">
        <w:rPr>
          <w:sz w:val="24"/>
          <w:szCs w:val="24"/>
        </w:rPr>
        <w:t xml:space="preserve"> </w:t>
      </w:r>
      <w:r w:rsidRPr="00624E6C">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624E6C" w:rsidRDefault="00B838BE" w:rsidP="00CB2522">
      <w:pPr>
        <w:pStyle w:val="ConsNormal"/>
        <w:widowControl/>
        <w:ind w:firstLine="709"/>
        <w:jc w:val="both"/>
        <w:rPr>
          <w:sz w:val="24"/>
          <w:szCs w:val="24"/>
        </w:rPr>
      </w:pPr>
      <w:r w:rsidRPr="00624E6C">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624E6C" w:rsidRDefault="00B838BE" w:rsidP="00CB2522">
      <w:pPr>
        <w:pStyle w:val="ConsNormal"/>
        <w:widowControl/>
        <w:ind w:firstLine="709"/>
        <w:jc w:val="both"/>
        <w:rPr>
          <w:sz w:val="24"/>
          <w:szCs w:val="24"/>
        </w:rPr>
      </w:pPr>
      <w:r w:rsidRPr="00624E6C">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624E6C" w:rsidRDefault="00B838BE" w:rsidP="00CB2522">
      <w:pPr>
        <w:pStyle w:val="ConsNormal"/>
        <w:widowControl/>
        <w:ind w:firstLine="709"/>
        <w:jc w:val="both"/>
        <w:rPr>
          <w:sz w:val="24"/>
          <w:szCs w:val="24"/>
        </w:rPr>
      </w:pPr>
      <w:r w:rsidRPr="00624E6C">
        <w:rPr>
          <w:sz w:val="24"/>
          <w:szCs w:val="24"/>
        </w:rPr>
        <w:t xml:space="preserve">7. Орган </w:t>
      </w:r>
      <w:proofErr w:type="gramStart"/>
      <w:r w:rsidRPr="00624E6C">
        <w:rPr>
          <w:sz w:val="24"/>
          <w:szCs w:val="24"/>
        </w:rPr>
        <w:t>местного самоуправления, уполномоченного в области градостроительной деятельности оказывает</w:t>
      </w:r>
      <w:proofErr w:type="gramEnd"/>
      <w:r w:rsidRPr="00624E6C">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624E6C" w:rsidRDefault="009C545C" w:rsidP="00CB2522">
      <w:pPr>
        <w:shd w:val="clear" w:color="auto" w:fill="FFFFFF"/>
        <w:ind w:firstLine="709"/>
        <w:jc w:val="both"/>
        <w:rPr>
          <w:rFonts w:ascii="Arial" w:hAnsi="Arial" w:cs="Arial"/>
          <w:sz w:val="24"/>
          <w:szCs w:val="24"/>
        </w:rPr>
      </w:pPr>
      <w:r w:rsidRPr="00624E6C">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624E6C" w:rsidRDefault="009C545C" w:rsidP="00CB2522">
      <w:pPr>
        <w:tabs>
          <w:tab w:val="left" w:pos="5434"/>
        </w:tabs>
        <w:spacing w:line="276" w:lineRule="auto"/>
        <w:ind w:firstLine="709"/>
        <w:rPr>
          <w:rFonts w:ascii="Arial" w:hAnsi="Arial" w:cs="Arial"/>
          <w:sz w:val="24"/>
          <w:szCs w:val="24"/>
        </w:rPr>
      </w:pPr>
      <w:r w:rsidRPr="00624E6C">
        <w:rPr>
          <w:rFonts w:ascii="Arial" w:hAnsi="Arial" w:cs="Arial"/>
          <w:sz w:val="24"/>
          <w:szCs w:val="24"/>
        </w:rPr>
        <w:tab/>
      </w:r>
    </w:p>
    <w:p w:rsidR="00E42609" w:rsidRPr="00624E6C" w:rsidRDefault="00E42609" w:rsidP="00CB2522">
      <w:pPr>
        <w:pStyle w:val="1"/>
        <w:spacing w:before="0" w:line="276" w:lineRule="auto"/>
        <w:ind w:firstLine="709"/>
        <w:jc w:val="center"/>
        <w:rPr>
          <w:rFonts w:ascii="Arial" w:hAnsi="Arial" w:cs="Arial"/>
          <w:b w:val="0"/>
          <w:color w:val="auto"/>
          <w:sz w:val="24"/>
          <w:szCs w:val="24"/>
        </w:rPr>
      </w:pPr>
      <w:bookmarkStart w:id="48" w:name="_Toc491435829"/>
      <w:r w:rsidRPr="00624E6C">
        <w:rPr>
          <w:rFonts w:ascii="Arial" w:hAnsi="Arial" w:cs="Arial"/>
          <w:b w:val="0"/>
          <w:color w:val="auto"/>
          <w:sz w:val="24"/>
          <w:szCs w:val="24"/>
        </w:rPr>
        <w:t xml:space="preserve">Глава 6. </w:t>
      </w:r>
      <w:r w:rsidR="0093712F" w:rsidRPr="00624E6C">
        <w:rPr>
          <w:rFonts w:ascii="Arial" w:hAnsi="Arial" w:cs="Arial"/>
          <w:b w:val="0"/>
          <w:color w:val="auto"/>
          <w:sz w:val="24"/>
          <w:szCs w:val="24"/>
        </w:rPr>
        <w:t>ПОРЯДОК (ПРОЦЕДУРЫ) ЗАСТРОЙКИ ТЕРРИТОРИИ СЕЛЬСКОГО ПОСЕЛЕНИЯ</w:t>
      </w:r>
      <w:bookmarkEnd w:id="48"/>
    </w:p>
    <w:p w:rsidR="00E42609" w:rsidRPr="00624E6C" w:rsidRDefault="00E42609" w:rsidP="00CB2522">
      <w:pPr>
        <w:pStyle w:val="2"/>
        <w:spacing w:before="0" w:line="276" w:lineRule="auto"/>
        <w:ind w:firstLine="709"/>
        <w:jc w:val="both"/>
        <w:rPr>
          <w:rFonts w:ascii="Arial" w:hAnsi="Arial" w:cs="Arial"/>
          <w:b w:val="0"/>
          <w:color w:val="auto"/>
          <w:sz w:val="24"/>
          <w:szCs w:val="24"/>
        </w:rPr>
      </w:pPr>
      <w:bookmarkStart w:id="49" w:name="_Toc491435830"/>
      <w:r w:rsidRPr="00624E6C">
        <w:rPr>
          <w:rFonts w:ascii="Arial" w:hAnsi="Arial" w:cs="Arial"/>
          <w:b w:val="0"/>
          <w:color w:val="auto"/>
          <w:sz w:val="24"/>
          <w:szCs w:val="24"/>
        </w:rPr>
        <w:t xml:space="preserve">Статья </w:t>
      </w:r>
      <w:r w:rsidR="00866ECF" w:rsidRPr="00624E6C">
        <w:rPr>
          <w:rFonts w:ascii="Arial" w:hAnsi="Arial" w:cs="Arial"/>
          <w:b w:val="0"/>
          <w:color w:val="auto"/>
          <w:sz w:val="24"/>
          <w:szCs w:val="24"/>
        </w:rPr>
        <w:t>27</w:t>
      </w:r>
      <w:r w:rsidRPr="00624E6C">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 xml:space="preserve">1. </w:t>
      </w:r>
      <w:proofErr w:type="gramStart"/>
      <w:r w:rsidRPr="00624E6C">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  обеспечивать защиту от неблагоприятных факторов природной среды;</w:t>
      </w:r>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624E6C" w:rsidRDefault="00866ECF" w:rsidP="00CB2522">
      <w:pPr>
        <w:ind w:firstLine="709"/>
        <w:rPr>
          <w:rFonts w:ascii="Arial" w:hAnsi="Arial" w:cs="Arial"/>
          <w:sz w:val="24"/>
          <w:szCs w:val="24"/>
        </w:rPr>
      </w:pPr>
      <w:r w:rsidRPr="00624E6C">
        <w:rPr>
          <w:rFonts w:ascii="Arial" w:hAnsi="Arial" w:cs="Arial"/>
          <w:sz w:val="24"/>
          <w:szCs w:val="24"/>
        </w:rPr>
        <w:lastRenderedPageBreak/>
        <w:t xml:space="preserve">2. </w:t>
      </w:r>
      <w:proofErr w:type="gramStart"/>
      <w:r w:rsidRPr="00624E6C">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624E6C" w:rsidRDefault="00866ECF" w:rsidP="00CB2522">
      <w:pPr>
        <w:ind w:firstLine="709"/>
        <w:jc w:val="both"/>
        <w:rPr>
          <w:rFonts w:ascii="Arial" w:hAnsi="Arial" w:cs="Arial"/>
          <w:bCs/>
          <w:sz w:val="24"/>
          <w:szCs w:val="24"/>
        </w:rPr>
      </w:pPr>
      <w:r w:rsidRPr="00624E6C">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624E6C">
        <w:rPr>
          <w:rFonts w:ascii="Arial" w:hAnsi="Arial" w:cs="Arial"/>
          <w:bCs/>
          <w:sz w:val="24"/>
          <w:szCs w:val="24"/>
        </w:rPr>
        <w:t>ии и её</w:t>
      </w:r>
      <w:proofErr w:type="gramEnd"/>
      <w:r w:rsidRPr="00624E6C">
        <w:rPr>
          <w:rFonts w:ascii="Arial" w:hAnsi="Arial" w:cs="Arial"/>
          <w:bCs/>
          <w:sz w:val="24"/>
          <w:szCs w:val="24"/>
        </w:rPr>
        <w:t xml:space="preserve"> инженерно-техническое обеспечение. </w:t>
      </w:r>
    </w:p>
    <w:p w:rsidR="00866ECF" w:rsidRPr="00624E6C" w:rsidRDefault="00866ECF" w:rsidP="00CB2522">
      <w:pPr>
        <w:ind w:firstLine="709"/>
        <w:jc w:val="both"/>
        <w:rPr>
          <w:rFonts w:ascii="Arial" w:hAnsi="Arial" w:cs="Arial"/>
          <w:bCs/>
          <w:sz w:val="24"/>
          <w:szCs w:val="24"/>
        </w:rPr>
      </w:pPr>
      <w:r w:rsidRPr="00624E6C">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5.  </w:t>
      </w:r>
      <w:proofErr w:type="gramStart"/>
      <w:r w:rsidRPr="00624E6C">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624E6C">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624E6C" w:rsidRDefault="00866ECF" w:rsidP="00CB2522">
      <w:pPr>
        <w:ind w:firstLine="709"/>
        <w:jc w:val="both"/>
        <w:rPr>
          <w:rFonts w:ascii="Arial" w:hAnsi="Arial" w:cs="Arial"/>
          <w:sz w:val="24"/>
          <w:szCs w:val="24"/>
        </w:rPr>
      </w:pPr>
      <w:r w:rsidRPr="00624E6C">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624E6C" w:rsidRDefault="00866ECF" w:rsidP="00CB2522">
      <w:pPr>
        <w:ind w:firstLine="709"/>
        <w:jc w:val="both"/>
        <w:rPr>
          <w:rFonts w:ascii="Arial" w:hAnsi="Arial" w:cs="Arial"/>
          <w:sz w:val="24"/>
          <w:szCs w:val="24"/>
        </w:rPr>
      </w:pPr>
      <w:r w:rsidRPr="00624E6C">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624E6C" w:rsidRDefault="0019210D" w:rsidP="00CB2522">
      <w:pPr>
        <w:pStyle w:val="2"/>
        <w:spacing w:before="0"/>
        <w:ind w:firstLine="709"/>
        <w:rPr>
          <w:rFonts w:ascii="Arial" w:hAnsi="Arial" w:cs="Arial"/>
          <w:b w:val="0"/>
          <w:color w:val="auto"/>
          <w:sz w:val="24"/>
          <w:szCs w:val="24"/>
        </w:rPr>
      </w:pPr>
      <w:bookmarkStart w:id="50" w:name="_Toc459798192"/>
      <w:bookmarkStart w:id="51" w:name="_Toc491435831"/>
      <w:r w:rsidRPr="00624E6C">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1.</w:t>
      </w:r>
      <w:r w:rsidR="00940DA3" w:rsidRPr="00624E6C">
        <w:rPr>
          <w:rFonts w:ascii="Arial" w:hAnsi="Arial" w:cs="Arial"/>
          <w:sz w:val="24"/>
          <w:szCs w:val="24"/>
        </w:rPr>
        <w:t xml:space="preserve"> </w:t>
      </w:r>
      <w:r w:rsidRPr="00624E6C">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624E6C">
        <w:rPr>
          <w:rFonts w:ascii="Arial" w:hAnsi="Arial" w:cs="Arial"/>
          <w:sz w:val="24"/>
          <w:szCs w:val="24"/>
        </w:rPr>
        <w:t>.</w:t>
      </w:r>
    </w:p>
    <w:p w:rsidR="0019210D" w:rsidRPr="00624E6C" w:rsidRDefault="0019210D" w:rsidP="00CB2522">
      <w:pPr>
        <w:pStyle w:val="2"/>
        <w:spacing w:before="0"/>
        <w:ind w:firstLine="709"/>
        <w:rPr>
          <w:rFonts w:ascii="Arial" w:hAnsi="Arial" w:cs="Arial"/>
          <w:b w:val="0"/>
          <w:color w:val="auto"/>
          <w:sz w:val="24"/>
          <w:szCs w:val="24"/>
        </w:rPr>
      </w:pPr>
      <w:bookmarkStart w:id="52" w:name="_Toc459798193"/>
      <w:bookmarkStart w:id="53" w:name="_Toc491435832"/>
      <w:r w:rsidRPr="00624E6C">
        <w:rPr>
          <w:rFonts w:ascii="Arial" w:hAnsi="Arial" w:cs="Arial"/>
          <w:b w:val="0"/>
          <w:color w:val="auto"/>
          <w:sz w:val="24"/>
          <w:szCs w:val="24"/>
        </w:rPr>
        <w:lastRenderedPageBreak/>
        <w:t>Статья 29. Проектная документация объекта капитального строительства</w:t>
      </w:r>
      <w:bookmarkEnd w:id="52"/>
      <w:bookmarkEnd w:id="53"/>
      <w:r w:rsidRPr="00624E6C">
        <w:rPr>
          <w:rFonts w:ascii="Arial" w:hAnsi="Arial" w:cs="Arial"/>
          <w:b w:val="0"/>
          <w:color w:val="auto"/>
          <w:sz w:val="24"/>
          <w:szCs w:val="24"/>
        </w:rPr>
        <w:t xml:space="preserve"> </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w:t>
      </w:r>
      <w:proofErr w:type="spellStart"/>
      <w:r w:rsidRPr="00624E6C">
        <w:rPr>
          <w:rFonts w:ascii="Arial" w:hAnsi="Arial" w:cs="Arial"/>
          <w:sz w:val="24"/>
          <w:szCs w:val="24"/>
        </w:rPr>
        <w:t>саморегулируемой</w:t>
      </w:r>
      <w:proofErr w:type="spellEnd"/>
      <w:r w:rsidRPr="00624E6C">
        <w:rPr>
          <w:rFonts w:ascii="Arial" w:hAnsi="Arial" w:cs="Arial"/>
          <w:sz w:val="24"/>
          <w:szCs w:val="24"/>
        </w:rPr>
        <w:t xml:space="preserve"> организацией свидетельства о допуске к таким видам работ. </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624E6C" w:rsidRDefault="0019210D" w:rsidP="00CB2522">
      <w:pPr>
        <w:pStyle w:val="2"/>
        <w:spacing w:before="0"/>
        <w:ind w:firstLine="709"/>
        <w:rPr>
          <w:rFonts w:ascii="Arial" w:hAnsi="Arial" w:cs="Arial"/>
          <w:b w:val="0"/>
          <w:color w:val="auto"/>
          <w:sz w:val="24"/>
          <w:szCs w:val="24"/>
        </w:rPr>
      </w:pPr>
      <w:bookmarkStart w:id="54" w:name="_Toc459798194"/>
      <w:bookmarkStart w:id="55" w:name="_Toc491435833"/>
      <w:r w:rsidRPr="00624E6C">
        <w:rPr>
          <w:rFonts w:ascii="Arial" w:hAnsi="Arial" w:cs="Arial"/>
          <w:b w:val="0"/>
          <w:color w:val="auto"/>
          <w:sz w:val="24"/>
          <w:szCs w:val="24"/>
        </w:rPr>
        <w:t>Статья 30. Экспертиза и утверждение проектной документации</w:t>
      </w:r>
      <w:bookmarkEnd w:id="54"/>
      <w:bookmarkEnd w:id="55"/>
      <w:r w:rsidRPr="00624E6C">
        <w:rPr>
          <w:rFonts w:ascii="Arial" w:hAnsi="Arial" w:cs="Arial"/>
          <w:b w:val="0"/>
          <w:color w:val="auto"/>
          <w:sz w:val="24"/>
          <w:szCs w:val="24"/>
        </w:rPr>
        <w:t xml:space="preserve"> </w:t>
      </w:r>
    </w:p>
    <w:p w:rsidR="0019210D" w:rsidRPr="00624E6C" w:rsidRDefault="009C545C" w:rsidP="00CB2522">
      <w:pPr>
        <w:ind w:firstLine="709"/>
        <w:jc w:val="both"/>
        <w:rPr>
          <w:rFonts w:ascii="Arial" w:hAnsi="Arial" w:cs="Arial"/>
          <w:sz w:val="24"/>
          <w:szCs w:val="24"/>
        </w:rPr>
      </w:pPr>
      <w:r w:rsidRPr="00624E6C">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624E6C" w:rsidRDefault="0019210D" w:rsidP="00CB2522">
      <w:pPr>
        <w:pStyle w:val="ConsNormal"/>
        <w:ind w:firstLine="709"/>
        <w:jc w:val="both"/>
        <w:rPr>
          <w:sz w:val="24"/>
          <w:szCs w:val="24"/>
        </w:rPr>
      </w:pPr>
      <w:r w:rsidRPr="00624E6C">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3. Прошедшая экспертизу проектная документация утверждается  застройщиком или заказчиком.</w:t>
      </w:r>
    </w:p>
    <w:p w:rsidR="0019210D" w:rsidRPr="00624E6C" w:rsidRDefault="0019210D" w:rsidP="00CB2522">
      <w:pPr>
        <w:pStyle w:val="2"/>
        <w:spacing w:before="0"/>
        <w:ind w:firstLine="709"/>
        <w:rPr>
          <w:rFonts w:ascii="Arial" w:hAnsi="Arial" w:cs="Arial"/>
          <w:b w:val="0"/>
          <w:color w:val="auto"/>
          <w:sz w:val="24"/>
          <w:szCs w:val="24"/>
        </w:rPr>
      </w:pPr>
      <w:bookmarkStart w:id="56" w:name="_Toc459798195"/>
      <w:bookmarkStart w:id="57" w:name="_Toc491435834"/>
      <w:r w:rsidRPr="00624E6C">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2.  Выдача разрешения на строительство не требуется в случае:</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w:t>
      </w:r>
      <w:r w:rsidRPr="00624E6C">
        <w:rPr>
          <w:rFonts w:ascii="Arial" w:hAnsi="Arial" w:cs="Arial"/>
          <w:sz w:val="24"/>
          <w:szCs w:val="24"/>
        </w:rPr>
        <w:lastRenderedPageBreak/>
        <w:t xml:space="preserve">садовом земельном участке жилого дома, садового дома, хозяйственных построек, определенных в соответствии с </w:t>
      </w:r>
      <w:hyperlink r:id="rId15" w:history="1">
        <w:r w:rsidRPr="00624E6C">
          <w:rPr>
            <w:rFonts w:ascii="Arial" w:hAnsi="Arial" w:cs="Arial"/>
            <w:sz w:val="24"/>
            <w:szCs w:val="24"/>
          </w:rPr>
          <w:t>законодательством</w:t>
        </w:r>
      </w:hyperlink>
      <w:r w:rsidRPr="00624E6C">
        <w:rPr>
          <w:rFonts w:ascii="Arial" w:hAnsi="Arial" w:cs="Arial"/>
          <w:sz w:val="24"/>
          <w:szCs w:val="24"/>
        </w:rPr>
        <w:t xml:space="preserve"> в сфере садоводства и огородничества;</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1.1) строительства, реконструкции объектов индивидуального жилищного строительства;</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2)  строительства, реконструкции объектов, не являющихся объектами капитального строительства;</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3)  строительства на земельном участке строений и сооружений вспомогательного использования;</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5)  капитального ремонта объектов капитального строительства;</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6)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F970C4" w:rsidRPr="00624E6C" w:rsidRDefault="00F970C4"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F970C4" w:rsidRPr="00624E6C" w:rsidRDefault="00F970C4" w:rsidP="00CB2522">
      <w:pPr>
        <w:keepNext/>
        <w:keepLines/>
        <w:autoSpaceDE w:val="0"/>
        <w:autoSpaceDN w:val="0"/>
        <w:adjustRightInd w:val="0"/>
        <w:ind w:firstLine="709"/>
        <w:contextualSpacing/>
        <w:jc w:val="both"/>
        <w:rPr>
          <w:rFonts w:ascii="Arial" w:hAnsi="Arial" w:cs="Arial"/>
          <w:sz w:val="24"/>
          <w:szCs w:val="24"/>
        </w:rPr>
      </w:pPr>
      <w:r w:rsidRPr="00624E6C">
        <w:rPr>
          <w:rFonts w:ascii="Arial" w:hAnsi="Arial" w:cs="Arial"/>
          <w:sz w:val="24"/>
          <w:szCs w:val="24"/>
        </w:rPr>
        <w:lastRenderedPageBreak/>
        <w:t xml:space="preserve">4.2. </w:t>
      </w:r>
      <w:proofErr w:type="gramStart"/>
      <w:r w:rsidRPr="00624E6C">
        <w:rPr>
          <w:rFonts w:ascii="Arial" w:hAnsi="Arial" w:cs="Arial"/>
          <w:sz w:val="24"/>
          <w:szCs w:val="24"/>
        </w:rPr>
        <w:t>В срок не более чем семь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624E6C">
        <w:rPr>
          <w:rFonts w:ascii="Arial" w:hAnsi="Arial" w:cs="Arial"/>
          <w:sz w:val="24"/>
          <w:szCs w:val="24"/>
        </w:rPr>
        <w:t xml:space="preserve"> с указанием причин отказа. </w:t>
      </w:r>
    </w:p>
    <w:p w:rsidR="00F970C4" w:rsidRPr="00624E6C" w:rsidRDefault="00F970C4" w:rsidP="00CB2522">
      <w:pPr>
        <w:keepNext/>
        <w:keepLines/>
        <w:ind w:firstLine="709"/>
        <w:contextualSpacing/>
        <w:jc w:val="both"/>
        <w:rPr>
          <w:rFonts w:ascii="Arial" w:hAnsi="Arial" w:cs="Arial"/>
          <w:sz w:val="24"/>
          <w:szCs w:val="24"/>
        </w:rPr>
      </w:pPr>
      <w:r w:rsidRPr="00624E6C">
        <w:rPr>
          <w:rFonts w:ascii="Arial" w:hAnsi="Arial" w:cs="Arial"/>
          <w:sz w:val="24"/>
          <w:szCs w:val="24"/>
        </w:rPr>
        <w:t>5.  Отказ в выдаче разрешения на строительство может быть оспорен застройщиком  в судебном порядке.</w:t>
      </w:r>
    </w:p>
    <w:p w:rsidR="00F970C4" w:rsidRPr="00624E6C" w:rsidRDefault="00F970C4" w:rsidP="00CB2522">
      <w:pPr>
        <w:keepNext/>
        <w:keepLines/>
        <w:ind w:firstLine="709"/>
        <w:contextualSpacing/>
        <w:jc w:val="both"/>
        <w:rPr>
          <w:rFonts w:ascii="Arial" w:hAnsi="Arial" w:cs="Arial"/>
          <w:sz w:val="24"/>
          <w:szCs w:val="24"/>
        </w:rPr>
      </w:pPr>
      <w:r w:rsidRPr="00624E6C">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970C4" w:rsidRPr="00624E6C" w:rsidRDefault="00F970C4" w:rsidP="00CB2522">
      <w:pPr>
        <w:keepNext/>
        <w:keepLines/>
        <w:autoSpaceDE w:val="0"/>
        <w:autoSpaceDN w:val="0"/>
        <w:adjustRightInd w:val="0"/>
        <w:ind w:firstLine="709"/>
        <w:contextualSpacing/>
        <w:jc w:val="both"/>
        <w:rPr>
          <w:rFonts w:ascii="Arial" w:hAnsi="Arial" w:cs="Arial"/>
          <w:sz w:val="24"/>
          <w:szCs w:val="24"/>
        </w:rPr>
      </w:pPr>
      <w:r w:rsidRPr="00624E6C">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970C4" w:rsidRPr="00624E6C" w:rsidRDefault="00F970C4" w:rsidP="00CB2522">
      <w:pPr>
        <w:keepNext/>
        <w:keepLines/>
        <w:autoSpaceDE w:val="0"/>
        <w:autoSpaceDN w:val="0"/>
        <w:adjustRightInd w:val="0"/>
        <w:ind w:firstLine="709"/>
        <w:contextualSpacing/>
        <w:jc w:val="both"/>
        <w:rPr>
          <w:rFonts w:ascii="Arial" w:hAnsi="Arial" w:cs="Arial"/>
          <w:sz w:val="24"/>
          <w:szCs w:val="24"/>
        </w:rPr>
      </w:pPr>
      <w:r w:rsidRPr="00624E6C">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F970C4" w:rsidRPr="00624E6C" w:rsidRDefault="00F970C4" w:rsidP="00CB2522">
      <w:pPr>
        <w:keepNext/>
        <w:keepLines/>
        <w:autoSpaceDE w:val="0"/>
        <w:autoSpaceDN w:val="0"/>
        <w:adjustRightInd w:val="0"/>
        <w:ind w:firstLine="709"/>
        <w:contextualSpacing/>
        <w:jc w:val="both"/>
        <w:rPr>
          <w:rFonts w:ascii="Arial" w:hAnsi="Arial" w:cs="Arial"/>
          <w:sz w:val="24"/>
          <w:szCs w:val="24"/>
        </w:rPr>
      </w:pPr>
      <w:r w:rsidRPr="00624E6C">
        <w:rPr>
          <w:rFonts w:ascii="Arial" w:hAnsi="Arial" w:cs="Arial"/>
          <w:sz w:val="24"/>
          <w:szCs w:val="24"/>
        </w:rPr>
        <w:t>2) отказа от права собственности и иных прав на земельные участки;</w:t>
      </w:r>
    </w:p>
    <w:p w:rsidR="00F970C4" w:rsidRPr="00624E6C" w:rsidRDefault="00F970C4" w:rsidP="00CB2522">
      <w:pPr>
        <w:keepNext/>
        <w:keepLines/>
        <w:autoSpaceDE w:val="0"/>
        <w:autoSpaceDN w:val="0"/>
        <w:adjustRightInd w:val="0"/>
        <w:ind w:firstLine="709"/>
        <w:contextualSpacing/>
        <w:jc w:val="both"/>
        <w:rPr>
          <w:rFonts w:ascii="Arial" w:hAnsi="Arial" w:cs="Arial"/>
          <w:sz w:val="24"/>
          <w:szCs w:val="24"/>
        </w:rPr>
      </w:pPr>
      <w:r w:rsidRPr="00624E6C">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F970C4" w:rsidRPr="00624E6C" w:rsidRDefault="00F970C4" w:rsidP="00CB2522">
      <w:pPr>
        <w:keepNext/>
        <w:keepLines/>
        <w:autoSpaceDE w:val="0"/>
        <w:autoSpaceDN w:val="0"/>
        <w:adjustRightInd w:val="0"/>
        <w:ind w:firstLine="709"/>
        <w:contextualSpacing/>
        <w:jc w:val="both"/>
        <w:rPr>
          <w:rFonts w:ascii="Arial" w:hAnsi="Arial" w:cs="Arial"/>
          <w:sz w:val="24"/>
          <w:szCs w:val="24"/>
        </w:rPr>
      </w:pPr>
      <w:r w:rsidRPr="00624E6C">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E1E96" w:rsidRDefault="00F970C4" w:rsidP="00CB2522">
      <w:pPr>
        <w:ind w:firstLine="709"/>
        <w:jc w:val="both"/>
        <w:rPr>
          <w:rFonts w:ascii="Arial" w:hAnsi="Arial" w:cs="Arial"/>
          <w:sz w:val="24"/>
          <w:szCs w:val="24"/>
        </w:rPr>
      </w:pPr>
      <w:r w:rsidRPr="00624E6C">
        <w:rPr>
          <w:rFonts w:ascii="Arial" w:hAnsi="Arial" w:cs="Arial"/>
          <w:sz w:val="24"/>
          <w:szCs w:val="24"/>
        </w:rPr>
        <w:t xml:space="preserve"> 8. </w:t>
      </w:r>
      <w:proofErr w:type="gramStart"/>
      <w:r w:rsidRPr="00624E6C">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624E6C">
        <w:rPr>
          <w:rFonts w:ascii="Arial" w:hAnsi="Arial" w:cs="Arial"/>
          <w:sz w:val="24"/>
          <w:szCs w:val="24"/>
        </w:rPr>
        <w:t xml:space="preserve"> реконструкции объекта индивидуального жилищного строительства или садового дома</w:t>
      </w:r>
      <w:proofErr w:type="gramStart"/>
      <w:r w:rsidRPr="00624E6C">
        <w:rPr>
          <w:rFonts w:ascii="Arial" w:hAnsi="Arial" w:cs="Arial"/>
          <w:sz w:val="24"/>
          <w:szCs w:val="24"/>
        </w:rPr>
        <w:t>.</w:t>
      </w:r>
      <w:proofErr w:type="gramEnd"/>
      <w:r w:rsidRPr="00624E6C">
        <w:rPr>
          <w:rFonts w:ascii="Arial" w:hAnsi="Arial" w:cs="Arial"/>
          <w:sz w:val="24"/>
          <w:szCs w:val="24"/>
        </w:rPr>
        <w:t xml:space="preserve"> (</w:t>
      </w:r>
      <w:proofErr w:type="gramStart"/>
      <w:r w:rsidRPr="00624E6C">
        <w:rPr>
          <w:rFonts w:ascii="Arial" w:hAnsi="Arial" w:cs="Arial"/>
          <w:sz w:val="24"/>
          <w:szCs w:val="24"/>
        </w:rPr>
        <w:t>в</w:t>
      </w:r>
      <w:proofErr w:type="gramEnd"/>
      <w:r w:rsidRPr="00624E6C">
        <w:rPr>
          <w:rFonts w:ascii="Arial" w:hAnsi="Arial" w:cs="Arial"/>
          <w:sz w:val="24"/>
          <w:szCs w:val="24"/>
        </w:rPr>
        <w:t xml:space="preserve"> редакции Решения Боготольского районного совета депутатов от 30.05.2019 №29-213).</w:t>
      </w:r>
    </w:p>
    <w:p w:rsidR="00DE1E96" w:rsidRDefault="00DE1E96" w:rsidP="00DE1E96">
      <w:pPr>
        <w:rPr>
          <w:rFonts w:ascii="Arial" w:hAnsi="Arial" w:cs="Arial"/>
          <w:sz w:val="24"/>
          <w:szCs w:val="24"/>
        </w:rPr>
      </w:pPr>
    </w:p>
    <w:p w:rsidR="0019210D" w:rsidRPr="00624E6C" w:rsidRDefault="0019210D" w:rsidP="00CB2522">
      <w:pPr>
        <w:pStyle w:val="2"/>
        <w:spacing w:before="0"/>
        <w:ind w:firstLine="709"/>
        <w:rPr>
          <w:rFonts w:ascii="Arial" w:hAnsi="Arial" w:cs="Arial"/>
          <w:b w:val="0"/>
          <w:color w:val="auto"/>
          <w:sz w:val="24"/>
          <w:szCs w:val="24"/>
        </w:rPr>
      </w:pPr>
      <w:bookmarkStart w:id="58" w:name="_Toc459798196"/>
      <w:bookmarkStart w:id="59" w:name="_Toc491435835"/>
      <w:r w:rsidRPr="00624E6C">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1.  </w:t>
      </w:r>
      <w:r w:rsidR="00CD0EF6" w:rsidRPr="00624E6C">
        <w:rPr>
          <w:rFonts w:ascii="Arial" w:hAnsi="Arial" w:cs="Arial"/>
          <w:sz w:val="24"/>
          <w:szCs w:val="24"/>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CD0EF6" w:rsidRPr="00624E6C">
        <w:rPr>
          <w:rFonts w:ascii="Arial" w:hAnsi="Arial" w:cs="Arial"/>
          <w:sz w:val="24"/>
          <w:szCs w:val="24"/>
        </w:rPr>
        <w:t>строительства</w:t>
      </w:r>
      <w:proofErr w:type="gramEnd"/>
      <w:r w:rsidR="00CD0EF6" w:rsidRPr="00624E6C">
        <w:rPr>
          <w:rFonts w:ascii="Arial" w:hAnsi="Arial" w:cs="Arial"/>
          <w:sz w:val="24"/>
          <w:szCs w:val="24"/>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 xml:space="preserve">2.  Строительный контроль проводится лицом, осуществляющим строительство. В случае осуществления строительства, реконструкции, </w:t>
      </w:r>
      <w:r w:rsidRPr="00624E6C">
        <w:rPr>
          <w:rFonts w:ascii="Arial" w:hAnsi="Arial" w:cs="Arial"/>
          <w:sz w:val="24"/>
          <w:szCs w:val="24"/>
        </w:rPr>
        <w:lastRenderedPageBreak/>
        <w:t>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 xml:space="preserve">3.  Государственный строительный надзор  осуществляется </w:t>
      </w:r>
      <w:proofErr w:type="gramStart"/>
      <w:r w:rsidRPr="00624E6C">
        <w:rPr>
          <w:rFonts w:ascii="Arial" w:hAnsi="Arial" w:cs="Arial"/>
          <w:sz w:val="24"/>
          <w:szCs w:val="24"/>
        </w:rPr>
        <w:t>при</w:t>
      </w:r>
      <w:proofErr w:type="gramEnd"/>
      <w:r w:rsidRPr="00624E6C">
        <w:rPr>
          <w:rFonts w:ascii="Arial" w:hAnsi="Arial" w:cs="Arial"/>
          <w:sz w:val="24"/>
          <w:szCs w:val="24"/>
        </w:rPr>
        <w:t>:</w:t>
      </w:r>
    </w:p>
    <w:p w:rsidR="0019210D" w:rsidRPr="00624E6C" w:rsidRDefault="0019210D" w:rsidP="00CB2522">
      <w:pPr>
        <w:ind w:firstLine="709"/>
        <w:jc w:val="both"/>
        <w:rPr>
          <w:rFonts w:ascii="Arial" w:hAnsi="Arial" w:cs="Arial"/>
          <w:sz w:val="24"/>
          <w:szCs w:val="24"/>
        </w:rPr>
      </w:pPr>
      <w:r w:rsidRPr="00624E6C">
        <w:rPr>
          <w:rFonts w:ascii="Arial" w:hAnsi="Arial" w:cs="Arial"/>
          <w:sz w:val="24"/>
          <w:szCs w:val="24"/>
        </w:rPr>
        <w:t xml:space="preserve">1) </w:t>
      </w:r>
      <w:proofErr w:type="gramStart"/>
      <w:r w:rsidRPr="00624E6C">
        <w:rPr>
          <w:rFonts w:ascii="Arial" w:hAnsi="Arial" w:cs="Arial"/>
          <w:sz w:val="24"/>
          <w:szCs w:val="24"/>
        </w:rPr>
        <w:t>строительстве</w:t>
      </w:r>
      <w:proofErr w:type="gramEnd"/>
      <w:r w:rsidRPr="00624E6C">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624E6C">
        <w:rPr>
          <w:rFonts w:ascii="Arial" w:eastAsia="Calibri" w:hAnsi="Arial" w:cs="Arial"/>
          <w:sz w:val="24"/>
          <w:szCs w:val="24"/>
        </w:rPr>
        <w:t xml:space="preserve"> Российской </w:t>
      </w:r>
      <w:r w:rsidRPr="00624E6C">
        <w:rPr>
          <w:rFonts w:ascii="Arial" w:hAnsi="Arial" w:cs="Arial"/>
          <w:sz w:val="24"/>
          <w:szCs w:val="24"/>
        </w:rPr>
        <w:t>Федерации;</w:t>
      </w:r>
    </w:p>
    <w:p w:rsidR="0019210D" w:rsidRPr="00624E6C" w:rsidRDefault="0019210D" w:rsidP="00CB2522">
      <w:pPr>
        <w:ind w:firstLine="709"/>
        <w:jc w:val="both"/>
        <w:rPr>
          <w:rFonts w:ascii="Arial" w:hAnsi="Arial" w:cs="Arial"/>
          <w:sz w:val="24"/>
          <w:szCs w:val="24"/>
        </w:rPr>
      </w:pPr>
      <w:proofErr w:type="gramStart"/>
      <w:r w:rsidRPr="00624E6C">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624E6C">
        <w:rPr>
          <w:rFonts w:ascii="Arial" w:eastAsia="Calibri" w:hAnsi="Arial" w:cs="Arial"/>
          <w:sz w:val="24"/>
          <w:szCs w:val="24"/>
        </w:rPr>
        <w:t xml:space="preserve"> Российской </w:t>
      </w:r>
      <w:r w:rsidRPr="00624E6C">
        <w:rPr>
          <w:rFonts w:ascii="Arial" w:hAnsi="Arial" w:cs="Arial"/>
          <w:sz w:val="24"/>
          <w:szCs w:val="24"/>
        </w:rPr>
        <w:t>Федерации.</w:t>
      </w:r>
      <w:proofErr w:type="gramEnd"/>
    </w:p>
    <w:p w:rsidR="00E42609" w:rsidRPr="00624E6C" w:rsidRDefault="0019210D" w:rsidP="00CB2522">
      <w:pPr>
        <w:ind w:firstLine="709"/>
        <w:jc w:val="both"/>
        <w:rPr>
          <w:rFonts w:ascii="Arial" w:hAnsi="Arial" w:cs="Arial"/>
          <w:sz w:val="24"/>
          <w:szCs w:val="24"/>
        </w:rPr>
      </w:pPr>
      <w:r w:rsidRPr="00624E6C">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624E6C" w:rsidRDefault="00E42609" w:rsidP="00CB2522">
      <w:pPr>
        <w:widowControl w:val="0"/>
        <w:autoSpaceDE w:val="0"/>
        <w:autoSpaceDN w:val="0"/>
        <w:adjustRightInd w:val="0"/>
        <w:spacing w:line="276" w:lineRule="auto"/>
        <w:ind w:firstLine="709"/>
        <w:rPr>
          <w:rFonts w:ascii="Arial" w:hAnsi="Arial" w:cs="Arial"/>
          <w:sz w:val="24"/>
          <w:szCs w:val="24"/>
        </w:rPr>
      </w:pPr>
    </w:p>
    <w:p w:rsidR="00E42609" w:rsidRPr="00624E6C" w:rsidRDefault="00E42609" w:rsidP="00CB2522">
      <w:pPr>
        <w:pStyle w:val="1"/>
        <w:spacing w:before="0" w:line="276" w:lineRule="auto"/>
        <w:ind w:firstLine="709"/>
        <w:jc w:val="center"/>
        <w:rPr>
          <w:rFonts w:ascii="Arial" w:hAnsi="Arial" w:cs="Arial"/>
          <w:b w:val="0"/>
          <w:bCs w:val="0"/>
          <w:color w:val="auto"/>
          <w:sz w:val="24"/>
          <w:szCs w:val="24"/>
        </w:rPr>
      </w:pPr>
      <w:bookmarkStart w:id="60" w:name="_Toc491435836"/>
      <w:r w:rsidRPr="00624E6C">
        <w:rPr>
          <w:rFonts w:ascii="Arial" w:hAnsi="Arial" w:cs="Arial"/>
          <w:b w:val="0"/>
          <w:color w:val="auto"/>
          <w:sz w:val="24"/>
          <w:szCs w:val="24"/>
        </w:rPr>
        <w:t xml:space="preserve">Глава </w:t>
      </w:r>
      <w:r w:rsidR="001E1040" w:rsidRPr="00624E6C">
        <w:rPr>
          <w:rFonts w:ascii="Arial" w:hAnsi="Arial" w:cs="Arial"/>
          <w:b w:val="0"/>
          <w:color w:val="auto"/>
          <w:sz w:val="24"/>
          <w:szCs w:val="24"/>
        </w:rPr>
        <w:t>7</w:t>
      </w:r>
      <w:r w:rsidRPr="00624E6C">
        <w:rPr>
          <w:rFonts w:ascii="Arial" w:hAnsi="Arial" w:cs="Arial"/>
          <w:b w:val="0"/>
          <w:color w:val="auto"/>
          <w:sz w:val="24"/>
          <w:szCs w:val="24"/>
        </w:rPr>
        <w:t>. ПУБЛИЧНЫЕ СЛУШАНИЯ ПО ВОПРОСАМ ЗЕМЛЕПОЛЬЗОВАНИЯ И ЗАСТРОЙКИ</w:t>
      </w:r>
      <w:bookmarkEnd w:id="60"/>
    </w:p>
    <w:p w:rsidR="00E42609" w:rsidRPr="00624E6C" w:rsidRDefault="00E42609" w:rsidP="00CB2522">
      <w:pPr>
        <w:pStyle w:val="2"/>
        <w:spacing w:before="0"/>
        <w:ind w:firstLine="709"/>
        <w:jc w:val="both"/>
        <w:rPr>
          <w:rFonts w:ascii="Arial" w:hAnsi="Arial" w:cs="Arial"/>
          <w:b w:val="0"/>
          <w:color w:val="auto"/>
          <w:sz w:val="24"/>
          <w:szCs w:val="24"/>
        </w:rPr>
      </w:pPr>
      <w:bookmarkStart w:id="61" w:name="_Toc491435837"/>
      <w:r w:rsidRPr="00624E6C">
        <w:rPr>
          <w:rFonts w:ascii="Arial" w:hAnsi="Arial" w:cs="Arial"/>
          <w:b w:val="0"/>
          <w:color w:val="auto"/>
          <w:sz w:val="24"/>
          <w:szCs w:val="24"/>
        </w:rPr>
        <w:t xml:space="preserve">Статья </w:t>
      </w:r>
      <w:r w:rsidR="006A6D99" w:rsidRPr="00624E6C">
        <w:rPr>
          <w:rFonts w:ascii="Arial" w:hAnsi="Arial" w:cs="Arial"/>
          <w:b w:val="0"/>
          <w:color w:val="auto"/>
          <w:sz w:val="24"/>
          <w:szCs w:val="24"/>
        </w:rPr>
        <w:t>3</w:t>
      </w:r>
      <w:r w:rsidR="001E1040" w:rsidRPr="00624E6C">
        <w:rPr>
          <w:rFonts w:ascii="Arial" w:hAnsi="Arial" w:cs="Arial"/>
          <w:b w:val="0"/>
          <w:color w:val="auto"/>
          <w:sz w:val="24"/>
          <w:szCs w:val="24"/>
        </w:rPr>
        <w:t>3</w:t>
      </w:r>
      <w:r w:rsidRPr="00624E6C">
        <w:rPr>
          <w:rFonts w:ascii="Arial" w:hAnsi="Arial" w:cs="Arial"/>
          <w:b w:val="0"/>
          <w:color w:val="auto"/>
          <w:sz w:val="24"/>
          <w:szCs w:val="24"/>
        </w:rPr>
        <w:t xml:space="preserve">. </w:t>
      </w:r>
      <w:r w:rsidR="006A6D99" w:rsidRPr="00624E6C">
        <w:rPr>
          <w:rFonts w:ascii="Arial" w:hAnsi="Arial" w:cs="Arial"/>
          <w:b w:val="0"/>
          <w:color w:val="auto"/>
          <w:sz w:val="24"/>
          <w:szCs w:val="24"/>
        </w:rPr>
        <w:t>Цель организации и порядок проведения публичных слушаний</w:t>
      </w:r>
      <w:bookmarkEnd w:id="61"/>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624E6C" w:rsidRDefault="005800B7" w:rsidP="00CB2522">
      <w:pPr>
        <w:widowControl w:val="0"/>
        <w:autoSpaceDE w:val="0"/>
        <w:autoSpaceDN w:val="0"/>
        <w:adjustRightInd w:val="0"/>
        <w:ind w:firstLine="709"/>
        <w:jc w:val="both"/>
        <w:rPr>
          <w:rFonts w:ascii="Arial" w:hAnsi="Arial" w:cs="Arial"/>
          <w:sz w:val="24"/>
          <w:szCs w:val="24"/>
        </w:rPr>
      </w:pPr>
      <w:proofErr w:type="gramStart"/>
      <w:r w:rsidRPr="00624E6C">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3.  </w:t>
      </w:r>
      <w:proofErr w:type="gramStart"/>
      <w:r w:rsidRPr="00624E6C">
        <w:rPr>
          <w:rFonts w:ascii="Arial" w:hAnsi="Arial" w:cs="Arial"/>
          <w:sz w:val="24"/>
          <w:szCs w:val="24"/>
        </w:rPr>
        <w:t xml:space="preserve">Участниками публичных слушаний являются жители сельсовета, района, представители заинтересованной общественности, физические или юридические лица, интересы которых прямо или косвенно могут быть затронуты социальными, экологическими и иными последствиями намечаемой градостроительной деятельности или выразившие свой интерес к последствиям такой деятельности. </w:t>
      </w:r>
      <w:proofErr w:type="gramEnd"/>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5.  Организация и проведение процедуры публичных слушаний возложена </w:t>
      </w:r>
      <w:r w:rsidRPr="00624E6C">
        <w:rPr>
          <w:rFonts w:ascii="Arial" w:hAnsi="Arial" w:cs="Arial"/>
          <w:sz w:val="24"/>
          <w:szCs w:val="24"/>
        </w:rPr>
        <w:lastRenderedPageBreak/>
        <w:t>на Комиссию по землепользованию и застройке.</w:t>
      </w:r>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624E6C" w:rsidRDefault="005800B7"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624E6C" w:rsidRDefault="00E42609" w:rsidP="00CB2522">
      <w:pPr>
        <w:pStyle w:val="2"/>
        <w:spacing w:before="0" w:line="276" w:lineRule="auto"/>
        <w:ind w:firstLine="709"/>
        <w:rPr>
          <w:rFonts w:ascii="Arial" w:hAnsi="Arial" w:cs="Arial"/>
          <w:b w:val="0"/>
          <w:color w:val="auto"/>
          <w:sz w:val="24"/>
          <w:szCs w:val="24"/>
        </w:rPr>
      </w:pPr>
      <w:bookmarkStart w:id="62" w:name="_Toc491435838"/>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34</w:t>
      </w:r>
      <w:r w:rsidRPr="00624E6C">
        <w:rPr>
          <w:rFonts w:ascii="Arial" w:hAnsi="Arial" w:cs="Arial"/>
          <w:b w:val="0"/>
          <w:color w:val="auto"/>
          <w:sz w:val="24"/>
          <w:szCs w:val="24"/>
        </w:rPr>
        <w:t xml:space="preserve">. </w:t>
      </w:r>
      <w:r w:rsidR="00AE07C5" w:rsidRPr="00624E6C">
        <w:rPr>
          <w:rFonts w:ascii="Arial" w:hAnsi="Arial" w:cs="Arial"/>
          <w:b w:val="0"/>
          <w:color w:val="auto"/>
          <w:sz w:val="24"/>
          <w:szCs w:val="24"/>
        </w:rPr>
        <w:t>Вопросы, обсуждаемые на  публичных слушаниях</w:t>
      </w:r>
      <w:bookmarkEnd w:id="62"/>
    </w:p>
    <w:p w:rsidR="00AE07C5" w:rsidRPr="00624E6C" w:rsidRDefault="00AE07C5"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1.  На публичные слушания выносятся вопросы </w:t>
      </w:r>
      <w:proofErr w:type="gramStart"/>
      <w:r w:rsidRPr="00624E6C">
        <w:rPr>
          <w:rFonts w:ascii="Arial" w:hAnsi="Arial" w:cs="Arial"/>
          <w:sz w:val="24"/>
          <w:szCs w:val="24"/>
        </w:rPr>
        <w:t>по</w:t>
      </w:r>
      <w:proofErr w:type="gramEnd"/>
      <w:r w:rsidRPr="00624E6C">
        <w:rPr>
          <w:rFonts w:ascii="Arial" w:hAnsi="Arial" w:cs="Arial"/>
          <w:sz w:val="24"/>
          <w:szCs w:val="24"/>
        </w:rPr>
        <w:t>:</w:t>
      </w:r>
    </w:p>
    <w:p w:rsidR="00AE07C5" w:rsidRPr="00624E6C" w:rsidRDefault="00AE07C5"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1)  проекту решения Главы района по внесению изменений в настоящие Правила;</w:t>
      </w:r>
    </w:p>
    <w:p w:rsidR="00AE07C5" w:rsidRPr="00624E6C" w:rsidRDefault="00AE07C5"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624E6C" w:rsidRDefault="00AE07C5"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624E6C" w:rsidRDefault="00AE07C5"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624E6C" w:rsidRDefault="00AE07C5"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5)  иным вопросам, касающимся землепользования и застройки</w:t>
      </w:r>
    </w:p>
    <w:p w:rsidR="00366913" w:rsidRPr="00624E6C" w:rsidRDefault="00E42609" w:rsidP="00CB2522">
      <w:pPr>
        <w:pStyle w:val="2"/>
        <w:spacing w:before="0" w:line="276" w:lineRule="auto"/>
        <w:ind w:firstLine="709"/>
        <w:jc w:val="both"/>
        <w:rPr>
          <w:rFonts w:ascii="Arial" w:hAnsi="Arial" w:cs="Arial"/>
          <w:b w:val="0"/>
          <w:color w:val="auto"/>
          <w:sz w:val="24"/>
          <w:szCs w:val="24"/>
        </w:rPr>
      </w:pPr>
      <w:bookmarkStart w:id="63" w:name="_Toc491435839"/>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35</w:t>
      </w:r>
      <w:r w:rsidRPr="00624E6C">
        <w:rPr>
          <w:rFonts w:ascii="Arial" w:hAnsi="Arial" w:cs="Arial"/>
          <w:b w:val="0"/>
          <w:color w:val="auto"/>
          <w:sz w:val="24"/>
          <w:szCs w:val="24"/>
        </w:rPr>
        <w:t xml:space="preserve">. </w:t>
      </w:r>
      <w:r w:rsidR="004E6843" w:rsidRPr="00624E6C">
        <w:rPr>
          <w:rFonts w:ascii="Arial" w:hAnsi="Arial" w:cs="Arial"/>
          <w:b w:val="0"/>
          <w:color w:val="auto"/>
          <w:sz w:val="24"/>
          <w:szCs w:val="24"/>
        </w:rPr>
        <w:t>Принятие решения о проведении публичных слушаний</w:t>
      </w:r>
      <w:bookmarkEnd w:id="63"/>
    </w:p>
    <w:p w:rsidR="00364219" w:rsidRPr="00624E6C" w:rsidRDefault="00364219"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1. Решение о проведении публичных слушаний принимается Главой района в форме </w:t>
      </w:r>
      <w:proofErr w:type="gramStart"/>
      <w:r w:rsidRPr="00624E6C">
        <w:rPr>
          <w:rFonts w:ascii="Arial" w:hAnsi="Arial" w:cs="Arial"/>
          <w:sz w:val="24"/>
          <w:szCs w:val="24"/>
        </w:rPr>
        <w:t>постановления</w:t>
      </w:r>
      <w:proofErr w:type="gramEnd"/>
      <w:r w:rsidRPr="00624E6C">
        <w:rPr>
          <w:rFonts w:ascii="Arial" w:hAnsi="Arial" w:cs="Arial"/>
          <w:sz w:val="24"/>
          <w:szCs w:val="24"/>
        </w:rPr>
        <w:t xml:space="preserve"> в котором указывается:</w:t>
      </w:r>
    </w:p>
    <w:p w:rsidR="00364219" w:rsidRPr="00624E6C" w:rsidRDefault="00364219"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1) наименование вопроса, выносимого на публичные слушания;</w:t>
      </w:r>
    </w:p>
    <w:p w:rsidR="00364219" w:rsidRPr="00624E6C" w:rsidRDefault="00364219"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2) сроки и порядок проведения публичных слушаний;</w:t>
      </w:r>
    </w:p>
    <w:p w:rsidR="00364219" w:rsidRPr="00624E6C" w:rsidRDefault="00364219"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3) место проведения публичных слушаний;</w:t>
      </w:r>
    </w:p>
    <w:p w:rsidR="00364219" w:rsidRPr="00624E6C" w:rsidRDefault="00364219"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4) иная необходимая для проведения публичных слушаний информация.</w:t>
      </w:r>
    </w:p>
    <w:p w:rsidR="00366913" w:rsidRPr="00624E6C" w:rsidRDefault="00E42609" w:rsidP="00CB2522">
      <w:pPr>
        <w:pStyle w:val="2"/>
        <w:spacing w:before="0"/>
        <w:ind w:firstLine="709"/>
        <w:jc w:val="both"/>
        <w:rPr>
          <w:rFonts w:ascii="Arial" w:hAnsi="Arial" w:cs="Arial"/>
          <w:b w:val="0"/>
          <w:color w:val="auto"/>
          <w:sz w:val="24"/>
          <w:szCs w:val="24"/>
        </w:rPr>
      </w:pPr>
      <w:bookmarkStart w:id="64" w:name="_Toc491435840"/>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36</w:t>
      </w:r>
      <w:r w:rsidRPr="00624E6C">
        <w:rPr>
          <w:rFonts w:ascii="Arial" w:hAnsi="Arial" w:cs="Arial"/>
          <w:b w:val="0"/>
          <w:color w:val="auto"/>
          <w:sz w:val="24"/>
          <w:szCs w:val="24"/>
        </w:rPr>
        <w:t xml:space="preserve">. </w:t>
      </w:r>
      <w:r w:rsidR="004923DA" w:rsidRPr="00624E6C">
        <w:rPr>
          <w:rFonts w:ascii="Arial" w:hAnsi="Arial" w:cs="Arial"/>
          <w:b w:val="0"/>
          <w:color w:val="auto"/>
          <w:sz w:val="24"/>
          <w:szCs w:val="24"/>
        </w:rPr>
        <w:t>Сроки проведения публичных слушаний</w:t>
      </w:r>
      <w:bookmarkEnd w:id="64"/>
    </w:p>
    <w:p w:rsidR="004923DA" w:rsidRPr="00624E6C" w:rsidRDefault="00B93472" w:rsidP="00CB2522">
      <w:pPr>
        <w:widowControl w:val="0"/>
        <w:tabs>
          <w:tab w:val="left" w:pos="10260"/>
        </w:tabs>
        <w:autoSpaceDE w:val="0"/>
        <w:autoSpaceDN w:val="0"/>
        <w:adjustRightInd w:val="0"/>
        <w:ind w:firstLine="709"/>
        <w:jc w:val="both"/>
        <w:rPr>
          <w:rFonts w:ascii="Arial" w:hAnsi="Arial" w:cs="Arial"/>
          <w:sz w:val="24"/>
          <w:szCs w:val="24"/>
        </w:rPr>
      </w:pPr>
      <w:r w:rsidRPr="00097F9A">
        <w:rPr>
          <w:rFonts w:ascii="Arial" w:hAnsi="Arial" w:cs="Arial"/>
          <w:sz w:val="24"/>
          <w:szCs w:val="24"/>
        </w:rPr>
        <w:t xml:space="preserve">1. </w:t>
      </w:r>
      <w:r w:rsidRPr="008C0116">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w:t>
      </w:r>
      <w:proofErr w:type="gramStart"/>
      <w:r w:rsidRPr="008C0116">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1</w:t>
      </w:r>
      <w:r w:rsidRPr="00060F1C">
        <w:rPr>
          <w:rFonts w:ascii="Arial" w:hAnsi="Arial" w:cs="Arial"/>
          <w:sz w:val="24"/>
          <w:szCs w:val="24"/>
        </w:rPr>
        <w:t>)</w:t>
      </w:r>
    </w:p>
    <w:p w:rsidR="004923DA" w:rsidRPr="00624E6C" w:rsidRDefault="004923DA"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624E6C" w:rsidRDefault="004923DA"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 xml:space="preserve">3. Публичные слушания по проектам планировки территории и проектам </w:t>
      </w:r>
      <w:r w:rsidRPr="00624E6C">
        <w:rPr>
          <w:rFonts w:ascii="Arial" w:hAnsi="Arial" w:cs="Arial"/>
          <w:sz w:val="24"/>
          <w:szCs w:val="24"/>
        </w:rPr>
        <w:lastRenderedPageBreak/>
        <w:t>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624E6C" w:rsidRDefault="00E42609" w:rsidP="00CB2522">
      <w:pPr>
        <w:pStyle w:val="2"/>
        <w:spacing w:before="0"/>
        <w:ind w:firstLine="709"/>
        <w:rPr>
          <w:rFonts w:ascii="Arial" w:hAnsi="Arial" w:cs="Arial"/>
          <w:b w:val="0"/>
          <w:color w:val="auto"/>
          <w:sz w:val="24"/>
          <w:szCs w:val="24"/>
        </w:rPr>
      </w:pPr>
      <w:bookmarkStart w:id="65" w:name="_Toc491435841"/>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37</w:t>
      </w:r>
      <w:r w:rsidRPr="00624E6C">
        <w:rPr>
          <w:rFonts w:ascii="Arial" w:hAnsi="Arial" w:cs="Arial"/>
          <w:b w:val="0"/>
          <w:color w:val="auto"/>
          <w:sz w:val="24"/>
          <w:szCs w:val="24"/>
        </w:rPr>
        <w:t xml:space="preserve">. </w:t>
      </w:r>
      <w:r w:rsidR="00DF0E5D" w:rsidRPr="00624E6C">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1) определяет перечень конкретных вопросов, выносимых на обсуждение по теме публичных слушаний;</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 xml:space="preserve">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w:t>
      </w:r>
      <w:r w:rsidRPr="00624E6C">
        <w:rPr>
          <w:rFonts w:ascii="Arial" w:hAnsi="Arial" w:cs="Arial"/>
          <w:sz w:val="24"/>
          <w:szCs w:val="24"/>
        </w:rPr>
        <w:lastRenderedPageBreak/>
        <w:t>слушании;</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624E6C" w:rsidRDefault="0032554C" w:rsidP="00CB2522">
      <w:pPr>
        <w:widowControl w:val="0"/>
        <w:autoSpaceDE w:val="0"/>
        <w:autoSpaceDN w:val="0"/>
        <w:adjustRightInd w:val="0"/>
        <w:spacing w:line="276" w:lineRule="auto"/>
        <w:ind w:firstLine="709"/>
        <w:jc w:val="both"/>
        <w:rPr>
          <w:rFonts w:ascii="Arial" w:hAnsi="Arial" w:cs="Arial"/>
          <w:sz w:val="24"/>
          <w:szCs w:val="24"/>
        </w:rPr>
      </w:pPr>
      <w:r w:rsidRPr="00624E6C">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Default="0032554C" w:rsidP="00CB2522">
      <w:pPr>
        <w:widowControl w:val="0"/>
        <w:autoSpaceDE w:val="0"/>
        <w:autoSpaceDN w:val="0"/>
        <w:adjustRightInd w:val="0"/>
        <w:ind w:firstLine="709"/>
        <w:jc w:val="both"/>
        <w:rPr>
          <w:rFonts w:ascii="Arial" w:hAnsi="Arial" w:cs="Arial"/>
          <w:sz w:val="24"/>
          <w:szCs w:val="24"/>
        </w:rPr>
      </w:pPr>
      <w:r w:rsidRPr="00624E6C">
        <w:rPr>
          <w:rFonts w:ascii="Arial" w:hAnsi="Arial" w:cs="Arial"/>
          <w:sz w:val="24"/>
          <w:szCs w:val="24"/>
        </w:rPr>
        <w:t>12) осуществляет иные полномочия.</w:t>
      </w:r>
    </w:p>
    <w:p w:rsidR="00DE1E96" w:rsidRPr="00624E6C" w:rsidRDefault="00DE1E96" w:rsidP="00CB2522">
      <w:pPr>
        <w:widowControl w:val="0"/>
        <w:autoSpaceDE w:val="0"/>
        <w:autoSpaceDN w:val="0"/>
        <w:adjustRightInd w:val="0"/>
        <w:ind w:firstLine="709"/>
        <w:jc w:val="both"/>
        <w:rPr>
          <w:rFonts w:ascii="Arial" w:hAnsi="Arial" w:cs="Arial"/>
          <w:sz w:val="24"/>
          <w:szCs w:val="24"/>
        </w:rPr>
      </w:pPr>
    </w:p>
    <w:p w:rsidR="00E42609" w:rsidRPr="00624E6C" w:rsidRDefault="00E42609" w:rsidP="00CB2522">
      <w:pPr>
        <w:pStyle w:val="1"/>
        <w:spacing w:before="0"/>
        <w:ind w:firstLine="709"/>
        <w:jc w:val="center"/>
        <w:rPr>
          <w:rFonts w:ascii="Arial" w:hAnsi="Arial" w:cs="Arial"/>
          <w:b w:val="0"/>
          <w:color w:val="auto"/>
          <w:sz w:val="24"/>
          <w:szCs w:val="24"/>
        </w:rPr>
      </w:pPr>
      <w:bookmarkStart w:id="66" w:name="_Toc321738226"/>
      <w:bookmarkStart w:id="67" w:name="_Toc491435842"/>
      <w:r w:rsidRPr="00624E6C">
        <w:rPr>
          <w:rFonts w:ascii="Arial" w:hAnsi="Arial" w:cs="Arial"/>
          <w:b w:val="0"/>
          <w:color w:val="auto"/>
          <w:sz w:val="24"/>
          <w:szCs w:val="24"/>
        </w:rPr>
        <w:t xml:space="preserve">Глава </w:t>
      </w:r>
      <w:r w:rsidR="001E1040" w:rsidRPr="00624E6C">
        <w:rPr>
          <w:rFonts w:ascii="Arial" w:hAnsi="Arial" w:cs="Arial"/>
          <w:b w:val="0"/>
          <w:color w:val="auto"/>
          <w:sz w:val="24"/>
          <w:szCs w:val="24"/>
        </w:rPr>
        <w:t>8</w:t>
      </w:r>
      <w:r w:rsidRPr="00624E6C">
        <w:rPr>
          <w:rFonts w:ascii="Arial" w:hAnsi="Arial" w:cs="Arial"/>
          <w:b w:val="0"/>
          <w:color w:val="auto"/>
          <w:sz w:val="24"/>
          <w:szCs w:val="24"/>
        </w:rPr>
        <w:t xml:space="preserve">. </w:t>
      </w:r>
      <w:bookmarkEnd w:id="66"/>
      <w:r w:rsidR="00AA0CAC" w:rsidRPr="00624E6C">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624E6C" w:rsidRDefault="00E42609" w:rsidP="00CB2522">
      <w:pPr>
        <w:pStyle w:val="2"/>
        <w:spacing w:before="0" w:line="276" w:lineRule="auto"/>
        <w:ind w:firstLine="709"/>
        <w:jc w:val="both"/>
        <w:rPr>
          <w:rFonts w:ascii="Arial" w:hAnsi="Arial" w:cs="Arial"/>
          <w:b w:val="0"/>
          <w:color w:val="auto"/>
          <w:sz w:val="24"/>
          <w:szCs w:val="24"/>
        </w:rPr>
      </w:pPr>
      <w:bookmarkStart w:id="68" w:name="_Toc309198013"/>
      <w:bookmarkStart w:id="69" w:name="_Toc321738227"/>
      <w:bookmarkStart w:id="70" w:name="_Toc491435843"/>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38</w:t>
      </w:r>
      <w:r w:rsidRPr="00624E6C">
        <w:rPr>
          <w:rFonts w:ascii="Arial" w:hAnsi="Arial" w:cs="Arial"/>
          <w:b w:val="0"/>
          <w:color w:val="auto"/>
          <w:sz w:val="24"/>
          <w:szCs w:val="24"/>
        </w:rPr>
        <w:t xml:space="preserve">. </w:t>
      </w:r>
      <w:bookmarkEnd w:id="68"/>
      <w:bookmarkEnd w:id="69"/>
      <w:r w:rsidR="0032554C" w:rsidRPr="00624E6C">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624E6C" w:rsidRDefault="0032554C" w:rsidP="00CB2522">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624E6C">
        <w:rPr>
          <w:rFonts w:ascii="Arial" w:hAnsi="Arial" w:cs="Arial"/>
          <w:sz w:val="24"/>
          <w:szCs w:val="24"/>
        </w:rPr>
        <w:t>1.  </w:t>
      </w:r>
      <w:proofErr w:type="gramStart"/>
      <w:r w:rsidRPr="00624E6C">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624E6C" w:rsidRDefault="0032554C" w:rsidP="00CB2522">
      <w:pPr>
        <w:pStyle w:val="ConsPlusNormal"/>
        <w:ind w:firstLine="709"/>
        <w:jc w:val="both"/>
        <w:rPr>
          <w:sz w:val="24"/>
          <w:szCs w:val="24"/>
        </w:rPr>
      </w:pPr>
      <w:r w:rsidRPr="00624E6C">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624E6C" w:rsidRDefault="0032554C" w:rsidP="00CB2522">
      <w:pPr>
        <w:pStyle w:val="ConsPlusNormal"/>
        <w:ind w:firstLine="709"/>
        <w:jc w:val="both"/>
        <w:rPr>
          <w:sz w:val="24"/>
          <w:szCs w:val="24"/>
        </w:rPr>
      </w:pPr>
      <w:r w:rsidRPr="00624E6C">
        <w:rPr>
          <w:sz w:val="24"/>
          <w:szCs w:val="24"/>
        </w:rPr>
        <w:t>2.1.  Основания считаются правомочными при одновременном существовании следующих условий:</w:t>
      </w:r>
    </w:p>
    <w:p w:rsidR="0032554C" w:rsidRPr="00624E6C" w:rsidRDefault="0032554C" w:rsidP="00CB2522">
      <w:pPr>
        <w:pStyle w:val="ConsPlusNormal"/>
        <w:ind w:firstLine="709"/>
        <w:jc w:val="both"/>
        <w:rPr>
          <w:sz w:val="24"/>
          <w:szCs w:val="24"/>
        </w:rPr>
      </w:pPr>
      <w:r w:rsidRPr="00624E6C">
        <w:rPr>
          <w:sz w:val="24"/>
          <w:szCs w:val="24"/>
        </w:rPr>
        <w:t xml:space="preserve">-  доказанном </w:t>
      </w:r>
      <w:proofErr w:type="gramStart"/>
      <w:r w:rsidRPr="00624E6C">
        <w:rPr>
          <w:sz w:val="24"/>
          <w:szCs w:val="24"/>
        </w:rPr>
        <w:t>наличии</w:t>
      </w:r>
      <w:proofErr w:type="gramEnd"/>
      <w:r w:rsidRPr="00624E6C">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624E6C" w:rsidRDefault="0032554C" w:rsidP="00CB2522">
      <w:pPr>
        <w:pStyle w:val="ConsPlusNormal"/>
        <w:ind w:firstLine="709"/>
        <w:jc w:val="both"/>
        <w:rPr>
          <w:sz w:val="24"/>
          <w:szCs w:val="24"/>
        </w:rPr>
      </w:pPr>
      <w:r w:rsidRPr="00624E6C">
        <w:rPr>
          <w:sz w:val="24"/>
          <w:szCs w:val="24"/>
        </w:rPr>
        <w:t xml:space="preserve">-  доказанной невозможности реализации государственных или муниципальных нужд </w:t>
      </w:r>
      <w:proofErr w:type="gramStart"/>
      <w:r w:rsidRPr="00624E6C">
        <w:rPr>
          <w:sz w:val="24"/>
          <w:szCs w:val="24"/>
        </w:rPr>
        <w:t>иначе</w:t>
      </w:r>
      <w:proofErr w:type="gramEnd"/>
      <w:r w:rsidRPr="00624E6C">
        <w:rPr>
          <w:sz w:val="24"/>
          <w:szCs w:val="24"/>
        </w:rPr>
        <w:t xml:space="preserve"> как только посредством изъятия соответствующих земельных участков или их частей.</w:t>
      </w:r>
    </w:p>
    <w:p w:rsidR="0032554C" w:rsidRPr="00624E6C" w:rsidRDefault="0032554C" w:rsidP="00CB2522">
      <w:pPr>
        <w:pStyle w:val="ConsPlusNormal"/>
        <w:ind w:firstLine="709"/>
        <w:jc w:val="both"/>
        <w:rPr>
          <w:sz w:val="24"/>
          <w:szCs w:val="24"/>
        </w:rPr>
      </w:pPr>
      <w:r w:rsidRPr="00624E6C">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624E6C" w:rsidRDefault="0032554C" w:rsidP="00CB2522">
      <w:pPr>
        <w:pStyle w:val="ConsPlusNormal"/>
        <w:ind w:firstLine="709"/>
        <w:jc w:val="both"/>
        <w:rPr>
          <w:sz w:val="24"/>
          <w:szCs w:val="24"/>
        </w:rPr>
      </w:pPr>
      <w:r w:rsidRPr="00624E6C">
        <w:rPr>
          <w:sz w:val="24"/>
          <w:szCs w:val="24"/>
        </w:rPr>
        <w:t xml:space="preserve">а)  объектов </w:t>
      </w:r>
      <w:proofErr w:type="spellStart"/>
      <w:r w:rsidRPr="00624E6C">
        <w:rPr>
          <w:sz w:val="24"/>
          <w:szCs w:val="24"/>
        </w:rPr>
        <w:t>электр</w:t>
      </w:r>
      <w:proofErr w:type="gramStart"/>
      <w:r w:rsidRPr="00624E6C">
        <w:rPr>
          <w:sz w:val="24"/>
          <w:szCs w:val="24"/>
        </w:rPr>
        <w:t>о</w:t>
      </w:r>
      <w:proofErr w:type="spellEnd"/>
      <w:r w:rsidRPr="00624E6C">
        <w:rPr>
          <w:sz w:val="24"/>
          <w:szCs w:val="24"/>
        </w:rPr>
        <w:t>-</w:t>
      </w:r>
      <w:proofErr w:type="gramEnd"/>
      <w:r w:rsidRPr="00624E6C">
        <w:rPr>
          <w:sz w:val="24"/>
          <w:szCs w:val="24"/>
        </w:rPr>
        <w:t xml:space="preserve">, </w:t>
      </w:r>
      <w:proofErr w:type="spellStart"/>
      <w:r w:rsidRPr="00624E6C">
        <w:rPr>
          <w:sz w:val="24"/>
          <w:szCs w:val="24"/>
        </w:rPr>
        <w:t>газо</w:t>
      </w:r>
      <w:proofErr w:type="spellEnd"/>
      <w:r w:rsidRPr="00624E6C">
        <w:rPr>
          <w:sz w:val="24"/>
          <w:szCs w:val="24"/>
        </w:rPr>
        <w:t>-, тепло- и водоснабжения/водоотведения муниципального значения;</w:t>
      </w:r>
    </w:p>
    <w:p w:rsidR="0032554C" w:rsidRPr="00624E6C" w:rsidRDefault="0032554C" w:rsidP="00CB2522">
      <w:pPr>
        <w:pStyle w:val="ConsPlusNormal"/>
        <w:ind w:firstLine="709"/>
        <w:jc w:val="both"/>
        <w:rPr>
          <w:sz w:val="24"/>
          <w:szCs w:val="24"/>
        </w:rPr>
      </w:pPr>
      <w:r w:rsidRPr="00624E6C">
        <w:rPr>
          <w:sz w:val="24"/>
          <w:szCs w:val="24"/>
        </w:rPr>
        <w:t>б)  автомобильных дорог общего пользования, мостов и иных транспортных инженерных сооружений местного значения.</w:t>
      </w:r>
    </w:p>
    <w:p w:rsidR="0032554C" w:rsidRPr="00624E6C" w:rsidRDefault="0032554C" w:rsidP="00CB2522">
      <w:pPr>
        <w:pStyle w:val="ConsPlusNormal"/>
        <w:ind w:firstLine="709"/>
        <w:jc w:val="both"/>
        <w:rPr>
          <w:sz w:val="24"/>
          <w:szCs w:val="24"/>
        </w:rPr>
      </w:pPr>
      <w:r w:rsidRPr="00624E6C">
        <w:rPr>
          <w:sz w:val="24"/>
          <w:szCs w:val="24"/>
        </w:rPr>
        <w:t>4.  </w:t>
      </w:r>
      <w:proofErr w:type="gramStart"/>
      <w:r w:rsidRPr="00624E6C">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624E6C" w:rsidRDefault="0032554C" w:rsidP="00CB2522">
      <w:pPr>
        <w:autoSpaceDE w:val="0"/>
        <w:autoSpaceDN w:val="0"/>
        <w:adjustRightInd w:val="0"/>
        <w:ind w:firstLine="709"/>
        <w:jc w:val="both"/>
        <w:rPr>
          <w:rFonts w:ascii="Arial" w:hAnsi="Arial" w:cs="Arial"/>
          <w:sz w:val="24"/>
          <w:szCs w:val="24"/>
        </w:rPr>
      </w:pPr>
      <w:r w:rsidRPr="00624E6C">
        <w:rPr>
          <w:rFonts w:ascii="Arial" w:hAnsi="Arial" w:cs="Arial"/>
          <w:sz w:val="24"/>
          <w:szCs w:val="24"/>
        </w:rPr>
        <w:lastRenderedPageBreak/>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624E6C" w:rsidRDefault="00E42609" w:rsidP="00CB2522">
      <w:pPr>
        <w:pStyle w:val="2"/>
        <w:spacing w:before="0"/>
        <w:ind w:firstLine="709"/>
        <w:rPr>
          <w:rFonts w:ascii="Arial" w:hAnsi="Arial" w:cs="Arial"/>
          <w:b w:val="0"/>
          <w:color w:val="auto"/>
          <w:sz w:val="24"/>
          <w:szCs w:val="24"/>
        </w:rPr>
      </w:pPr>
      <w:bookmarkStart w:id="73" w:name="_Toc491435844"/>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39</w:t>
      </w:r>
      <w:r w:rsidRPr="00624E6C">
        <w:rPr>
          <w:rFonts w:ascii="Arial" w:hAnsi="Arial" w:cs="Arial"/>
          <w:b w:val="0"/>
          <w:color w:val="auto"/>
          <w:sz w:val="24"/>
          <w:szCs w:val="24"/>
        </w:rPr>
        <w:t xml:space="preserve">. </w:t>
      </w:r>
      <w:bookmarkEnd w:id="71"/>
      <w:bookmarkEnd w:id="72"/>
      <w:r w:rsidR="00814370" w:rsidRPr="00624E6C">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624E6C" w:rsidRDefault="00814370" w:rsidP="00CB2522">
      <w:pPr>
        <w:pStyle w:val="ConsPlusNormal"/>
        <w:ind w:firstLine="709"/>
        <w:jc w:val="both"/>
        <w:rPr>
          <w:sz w:val="24"/>
          <w:szCs w:val="24"/>
        </w:rPr>
      </w:pPr>
      <w:bookmarkStart w:id="74" w:name="_Toc309198015"/>
      <w:bookmarkStart w:id="75" w:name="_Toc321738229"/>
      <w:r w:rsidRPr="00624E6C">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624E6C" w:rsidRDefault="00814370" w:rsidP="00CB2522">
      <w:pPr>
        <w:pStyle w:val="ConsPlusNormal"/>
        <w:ind w:firstLine="709"/>
        <w:jc w:val="both"/>
        <w:rPr>
          <w:sz w:val="24"/>
          <w:szCs w:val="24"/>
        </w:rPr>
      </w:pPr>
      <w:r w:rsidRPr="00624E6C">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624E6C" w:rsidRDefault="00814370" w:rsidP="00CB2522">
      <w:pPr>
        <w:pStyle w:val="ConsPlusNormal"/>
        <w:ind w:firstLine="709"/>
        <w:jc w:val="both"/>
        <w:rPr>
          <w:sz w:val="24"/>
          <w:szCs w:val="24"/>
        </w:rPr>
      </w:pPr>
      <w:r w:rsidRPr="00624E6C">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624E6C" w:rsidRDefault="00814370" w:rsidP="00CB2522">
      <w:pPr>
        <w:pStyle w:val="ConsPlusNormal"/>
        <w:ind w:firstLine="709"/>
        <w:jc w:val="both"/>
        <w:rPr>
          <w:sz w:val="24"/>
          <w:szCs w:val="24"/>
        </w:rPr>
      </w:pPr>
      <w:r w:rsidRPr="00624E6C">
        <w:rPr>
          <w:sz w:val="24"/>
          <w:szCs w:val="24"/>
        </w:rPr>
        <w:t>-  проектов планировки и проектов межевания, определяющих границы зон резервирования.</w:t>
      </w:r>
    </w:p>
    <w:p w:rsidR="00814370" w:rsidRPr="00624E6C" w:rsidRDefault="00814370" w:rsidP="00CB2522">
      <w:pPr>
        <w:pStyle w:val="ConsPlusNormal"/>
        <w:ind w:firstLine="709"/>
        <w:jc w:val="both"/>
        <w:rPr>
          <w:sz w:val="24"/>
          <w:szCs w:val="24"/>
        </w:rPr>
      </w:pPr>
      <w:r w:rsidRPr="00624E6C">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624E6C" w:rsidRDefault="00814370" w:rsidP="00CB2522">
      <w:pPr>
        <w:pStyle w:val="ConsPlusNormal"/>
        <w:ind w:firstLine="709"/>
        <w:jc w:val="both"/>
        <w:rPr>
          <w:sz w:val="24"/>
          <w:szCs w:val="24"/>
        </w:rPr>
      </w:pPr>
      <w:r w:rsidRPr="00624E6C">
        <w:rPr>
          <w:sz w:val="24"/>
          <w:szCs w:val="24"/>
        </w:rPr>
        <w:t>3.  В соответствии с действующим законодательством Российской Федерации:</w:t>
      </w:r>
    </w:p>
    <w:p w:rsidR="00814370" w:rsidRPr="00624E6C" w:rsidRDefault="00814370" w:rsidP="00CB2522">
      <w:pPr>
        <w:pStyle w:val="ConsPlusNormal"/>
        <w:ind w:firstLine="709"/>
        <w:jc w:val="both"/>
        <w:rPr>
          <w:sz w:val="24"/>
          <w:szCs w:val="24"/>
        </w:rPr>
      </w:pPr>
      <w:proofErr w:type="gramStart"/>
      <w:r w:rsidRPr="00624E6C">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624E6C" w:rsidRDefault="00814370" w:rsidP="00CB2522">
      <w:pPr>
        <w:pStyle w:val="ConsPlusNormal"/>
        <w:ind w:firstLine="709"/>
        <w:jc w:val="both"/>
        <w:rPr>
          <w:sz w:val="24"/>
          <w:szCs w:val="24"/>
        </w:rPr>
      </w:pPr>
      <w:r w:rsidRPr="00624E6C">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624E6C" w:rsidRDefault="00814370" w:rsidP="00CB2522">
      <w:pPr>
        <w:pStyle w:val="ConsPlusNormal"/>
        <w:ind w:firstLine="709"/>
        <w:jc w:val="both"/>
        <w:rPr>
          <w:sz w:val="24"/>
          <w:szCs w:val="24"/>
        </w:rPr>
      </w:pPr>
      <w:r w:rsidRPr="00624E6C">
        <w:rPr>
          <w:sz w:val="24"/>
          <w:szCs w:val="24"/>
        </w:rPr>
        <w:t>4.  Принимаемый акт о резервировании должен содержать:</w:t>
      </w:r>
    </w:p>
    <w:p w:rsidR="00814370" w:rsidRPr="00624E6C" w:rsidRDefault="00814370" w:rsidP="00CB2522">
      <w:pPr>
        <w:pStyle w:val="ConsPlusNormal"/>
        <w:ind w:firstLine="709"/>
        <w:jc w:val="both"/>
        <w:rPr>
          <w:sz w:val="24"/>
          <w:szCs w:val="24"/>
        </w:rPr>
      </w:pPr>
      <w:r w:rsidRPr="00624E6C">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624E6C" w:rsidRDefault="00814370" w:rsidP="00CB2522">
      <w:pPr>
        <w:pStyle w:val="ConsPlusNormal"/>
        <w:ind w:firstLine="709"/>
        <w:jc w:val="both"/>
        <w:rPr>
          <w:sz w:val="24"/>
          <w:szCs w:val="24"/>
        </w:rPr>
      </w:pPr>
      <w:r w:rsidRPr="00624E6C">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624E6C" w:rsidRDefault="00814370" w:rsidP="00CB2522">
      <w:pPr>
        <w:pStyle w:val="ConsPlusNormal"/>
        <w:ind w:firstLine="709"/>
        <w:jc w:val="both"/>
        <w:rPr>
          <w:sz w:val="24"/>
          <w:szCs w:val="24"/>
        </w:rPr>
      </w:pPr>
      <w:r w:rsidRPr="00624E6C">
        <w:rPr>
          <w:sz w:val="24"/>
          <w:szCs w:val="24"/>
        </w:rPr>
        <w:t xml:space="preserve">-  обоснование </w:t>
      </w:r>
      <w:proofErr w:type="gramStart"/>
      <w:r w:rsidRPr="00624E6C">
        <w:rPr>
          <w:sz w:val="24"/>
          <w:szCs w:val="24"/>
        </w:rPr>
        <w:t>отсутствия других вариантов возможного расположения границ зон резервирования</w:t>
      </w:r>
      <w:proofErr w:type="gramEnd"/>
      <w:r w:rsidRPr="00624E6C">
        <w:rPr>
          <w:sz w:val="24"/>
          <w:szCs w:val="24"/>
        </w:rPr>
        <w:t>;</w:t>
      </w:r>
    </w:p>
    <w:p w:rsidR="00814370" w:rsidRPr="00624E6C" w:rsidRDefault="00814370" w:rsidP="00CB2522">
      <w:pPr>
        <w:pStyle w:val="ConsPlusNormal"/>
        <w:ind w:firstLine="709"/>
        <w:jc w:val="both"/>
        <w:rPr>
          <w:sz w:val="24"/>
          <w:szCs w:val="24"/>
        </w:rPr>
      </w:pPr>
      <w:r w:rsidRPr="00624E6C">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624E6C" w:rsidRDefault="00814370" w:rsidP="00CB2522">
      <w:pPr>
        <w:pStyle w:val="ConsPlusNormal"/>
        <w:ind w:firstLine="709"/>
        <w:jc w:val="both"/>
        <w:rPr>
          <w:sz w:val="24"/>
          <w:szCs w:val="24"/>
        </w:rPr>
      </w:pPr>
      <w:r w:rsidRPr="00624E6C">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624E6C" w:rsidRDefault="00814370" w:rsidP="00CB2522">
      <w:pPr>
        <w:pStyle w:val="ConsPlusNormal"/>
        <w:ind w:firstLine="709"/>
        <w:jc w:val="both"/>
        <w:rPr>
          <w:sz w:val="24"/>
          <w:szCs w:val="24"/>
        </w:rPr>
      </w:pPr>
      <w:r w:rsidRPr="00624E6C">
        <w:rPr>
          <w:sz w:val="24"/>
          <w:szCs w:val="24"/>
        </w:rPr>
        <w:t>5.  Акт о резервировании должен предусматривать:</w:t>
      </w:r>
    </w:p>
    <w:p w:rsidR="00814370" w:rsidRPr="00624E6C" w:rsidRDefault="00814370" w:rsidP="00CB2522">
      <w:pPr>
        <w:pStyle w:val="ConsPlusNormal"/>
        <w:ind w:firstLine="709"/>
        <w:jc w:val="both"/>
        <w:rPr>
          <w:sz w:val="24"/>
          <w:szCs w:val="24"/>
        </w:rPr>
      </w:pPr>
      <w:r w:rsidRPr="00624E6C">
        <w:rPr>
          <w:sz w:val="24"/>
          <w:szCs w:val="24"/>
        </w:rPr>
        <w:lastRenderedPageBreak/>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624E6C" w:rsidRDefault="00814370" w:rsidP="00CB2522">
      <w:pPr>
        <w:pStyle w:val="ConsPlusNormal"/>
        <w:ind w:firstLine="709"/>
        <w:jc w:val="both"/>
        <w:rPr>
          <w:sz w:val="24"/>
          <w:szCs w:val="24"/>
        </w:rPr>
      </w:pPr>
      <w:r w:rsidRPr="00624E6C">
        <w:rPr>
          <w:sz w:val="24"/>
          <w:szCs w:val="24"/>
        </w:rPr>
        <w:t>-  выкуп зарезервированных земельных участков по истечении срока резервирования;</w:t>
      </w:r>
    </w:p>
    <w:p w:rsidR="00AA0CAC" w:rsidRPr="00624E6C" w:rsidRDefault="00814370" w:rsidP="00CB2522">
      <w:pPr>
        <w:pStyle w:val="ConsPlusNormal"/>
        <w:ind w:firstLine="709"/>
        <w:jc w:val="both"/>
        <w:rPr>
          <w:sz w:val="24"/>
          <w:szCs w:val="24"/>
        </w:rPr>
      </w:pPr>
      <w:r w:rsidRPr="00624E6C">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624E6C" w:rsidRDefault="00AA0CAC" w:rsidP="00CB2522">
      <w:pPr>
        <w:pStyle w:val="2"/>
        <w:spacing w:before="0"/>
        <w:ind w:firstLine="709"/>
        <w:rPr>
          <w:rFonts w:ascii="Arial" w:hAnsi="Arial" w:cs="Arial"/>
          <w:b w:val="0"/>
          <w:color w:val="auto"/>
          <w:sz w:val="24"/>
          <w:szCs w:val="24"/>
        </w:rPr>
      </w:pPr>
      <w:bookmarkStart w:id="76" w:name="_Toc459798212"/>
      <w:bookmarkStart w:id="77" w:name="_Toc491435845"/>
      <w:bookmarkEnd w:id="74"/>
      <w:bookmarkEnd w:id="75"/>
      <w:r w:rsidRPr="00624E6C">
        <w:rPr>
          <w:rFonts w:ascii="Arial" w:hAnsi="Arial" w:cs="Arial"/>
          <w:b w:val="0"/>
          <w:color w:val="auto"/>
          <w:sz w:val="24"/>
          <w:szCs w:val="24"/>
        </w:rPr>
        <w:t>Статья 4</w:t>
      </w:r>
      <w:r w:rsidR="001E1040" w:rsidRPr="00624E6C">
        <w:rPr>
          <w:rFonts w:ascii="Arial" w:hAnsi="Arial" w:cs="Arial"/>
          <w:b w:val="0"/>
          <w:color w:val="auto"/>
          <w:sz w:val="24"/>
          <w:szCs w:val="24"/>
        </w:rPr>
        <w:t>0</w:t>
      </w:r>
      <w:r w:rsidRPr="00624E6C">
        <w:rPr>
          <w:rFonts w:ascii="Arial" w:hAnsi="Arial" w:cs="Arial"/>
          <w:b w:val="0"/>
          <w:color w:val="auto"/>
          <w:sz w:val="24"/>
          <w:szCs w:val="24"/>
        </w:rPr>
        <w:t>. Условия установления публичных сервитутов</w:t>
      </w:r>
      <w:bookmarkEnd w:id="76"/>
      <w:bookmarkEnd w:id="77"/>
    </w:p>
    <w:p w:rsidR="009E2A97" w:rsidRPr="00624E6C" w:rsidRDefault="00AA0CAC" w:rsidP="00CB2522">
      <w:pPr>
        <w:pStyle w:val="ConsPlusNormal"/>
        <w:tabs>
          <w:tab w:val="left" w:pos="709"/>
          <w:tab w:val="left" w:pos="851"/>
        </w:tabs>
        <w:ind w:firstLine="709"/>
        <w:jc w:val="both"/>
        <w:rPr>
          <w:rFonts w:eastAsia="Calibri"/>
          <w:sz w:val="24"/>
          <w:szCs w:val="24"/>
          <w:highlight w:val="cyan"/>
        </w:rPr>
      </w:pPr>
      <w:r w:rsidRPr="00624E6C">
        <w:rPr>
          <w:sz w:val="24"/>
          <w:szCs w:val="24"/>
        </w:rPr>
        <w:t>1.  </w:t>
      </w:r>
      <w:proofErr w:type="gramStart"/>
      <w:r w:rsidR="009E2A97" w:rsidRPr="00624E6C">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009E2A97" w:rsidRPr="00624E6C">
        <w:rPr>
          <w:sz w:val="24"/>
          <w:szCs w:val="24"/>
        </w:rPr>
        <w:t>водо</w:t>
      </w:r>
      <w:proofErr w:type="spellEnd"/>
      <w:r w:rsidR="009E2A97" w:rsidRPr="00624E6C">
        <w:rPr>
          <w:sz w:val="24"/>
          <w:szCs w:val="24"/>
        </w:rPr>
        <w:t>- и газопроводов, канализации и т.д.), охраны исторических и природных объектов, иных</w:t>
      </w:r>
      <w:proofErr w:type="gramEnd"/>
      <w:r w:rsidR="009E2A97" w:rsidRPr="00624E6C">
        <w:rPr>
          <w:sz w:val="24"/>
          <w:szCs w:val="24"/>
        </w:rPr>
        <w:t xml:space="preserve"> общественных нужд, которые не могут быть обеспечены иначе, как только путем установления публичных сервитутов.   </w:t>
      </w:r>
    </w:p>
    <w:p w:rsidR="009E2A97" w:rsidRPr="00624E6C" w:rsidRDefault="009E2A97" w:rsidP="00CB2522">
      <w:pPr>
        <w:pStyle w:val="ConsPlusNormal"/>
        <w:tabs>
          <w:tab w:val="left" w:pos="709"/>
          <w:tab w:val="left" w:pos="851"/>
        </w:tabs>
        <w:ind w:left="446" w:firstLine="709"/>
        <w:jc w:val="both"/>
        <w:rPr>
          <w:rFonts w:eastAsia="Calibri"/>
          <w:sz w:val="24"/>
          <w:szCs w:val="24"/>
        </w:rPr>
      </w:pPr>
      <w:r w:rsidRPr="00624E6C">
        <w:rPr>
          <w:rFonts w:eastAsia="Calibri"/>
          <w:sz w:val="24"/>
          <w:szCs w:val="24"/>
        </w:rPr>
        <w:t xml:space="preserve">1.1.Публичные сервитуты на территории </w:t>
      </w:r>
      <w:r w:rsidRPr="00624E6C">
        <w:rPr>
          <w:sz w:val="24"/>
          <w:szCs w:val="24"/>
        </w:rPr>
        <w:t xml:space="preserve">сельского </w:t>
      </w:r>
      <w:r w:rsidRPr="00624E6C">
        <w:rPr>
          <w:rFonts w:eastAsia="Calibri"/>
          <w:sz w:val="24"/>
          <w:szCs w:val="24"/>
        </w:rPr>
        <w:t xml:space="preserve">поселения могут устанавливаться </w:t>
      </w:r>
      <w:proofErr w:type="gramStart"/>
      <w:r w:rsidRPr="00624E6C">
        <w:rPr>
          <w:rFonts w:eastAsia="Calibri"/>
          <w:sz w:val="24"/>
          <w:szCs w:val="24"/>
        </w:rPr>
        <w:t>для</w:t>
      </w:r>
      <w:proofErr w:type="gramEnd"/>
      <w:r w:rsidRPr="00624E6C">
        <w:rPr>
          <w:rFonts w:eastAsia="Calibri"/>
          <w:sz w:val="24"/>
          <w:szCs w:val="24"/>
        </w:rPr>
        <w:t>:</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4) проведения дренажных работ на земельном участке;</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5) забора (изъятия) водных ресурсов из водных объектов и водопоя;</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6) прогона сельскохозяйственных животных через земельный участок;</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 xml:space="preserve">8) использования земельного участка в целях охоты, рыболовства, </w:t>
      </w:r>
      <w:proofErr w:type="spellStart"/>
      <w:r w:rsidRPr="00624E6C">
        <w:rPr>
          <w:rFonts w:ascii="Arial" w:hAnsi="Arial" w:cs="Arial"/>
          <w:sz w:val="24"/>
          <w:szCs w:val="24"/>
        </w:rPr>
        <w:t>аквакультуры</w:t>
      </w:r>
      <w:proofErr w:type="spellEnd"/>
      <w:r w:rsidRPr="00624E6C">
        <w:rPr>
          <w:rFonts w:ascii="Arial" w:hAnsi="Arial" w:cs="Arial"/>
          <w:sz w:val="24"/>
          <w:szCs w:val="24"/>
        </w:rPr>
        <w:t xml:space="preserve"> (рыбоводства);</w:t>
      </w:r>
    </w:p>
    <w:p w:rsidR="009E2A97" w:rsidRPr="00624E6C" w:rsidRDefault="009E2A97" w:rsidP="00CB2522">
      <w:pPr>
        <w:pStyle w:val="af6"/>
        <w:autoSpaceDE w:val="0"/>
        <w:autoSpaceDN w:val="0"/>
        <w:adjustRightInd w:val="0"/>
        <w:ind w:left="0" w:firstLine="709"/>
        <w:jc w:val="both"/>
        <w:rPr>
          <w:rFonts w:ascii="Arial" w:hAnsi="Arial" w:cs="Arial"/>
          <w:sz w:val="24"/>
          <w:szCs w:val="24"/>
        </w:rPr>
      </w:pPr>
      <w:r w:rsidRPr="00624E6C">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624E6C" w:rsidRDefault="009E2A97" w:rsidP="00CB2522">
      <w:pPr>
        <w:pStyle w:val="ConsPlusNormal"/>
        <w:ind w:firstLine="709"/>
        <w:jc w:val="both"/>
        <w:rPr>
          <w:sz w:val="24"/>
          <w:szCs w:val="24"/>
        </w:rPr>
      </w:pPr>
      <w:r w:rsidRPr="00624E6C">
        <w:rPr>
          <w:sz w:val="24"/>
          <w:szCs w:val="24"/>
        </w:rPr>
        <w:t xml:space="preserve">1.2. </w:t>
      </w:r>
      <w:r w:rsidRPr="00624E6C">
        <w:rPr>
          <w:rFonts w:eastAsiaTheme="minorHAnsi"/>
          <w:sz w:val="24"/>
          <w:szCs w:val="24"/>
          <w:lang w:eastAsia="en-US"/>
        </w:rPr>
        <w:t xml:space="preserve">Сервитуты подлежат государственной регистрации в соответствии с Федеральным </w:t>
      </w:r>
      <w:hyperlink r:id="rId16" w:history="1">
        <w:r w:rsidRPr="00624E6C">
          <w:rPr>
            <w:rFonts w:eastAsiaTheme="minorHAnsi"/>
            <w:sz w:val="24"/>
            <w:szCs w:val="24"/>
            <w:lang w:eastAsia="en-US"/>
          </w:rPr>
          <w:t>законом</w:t>
        </w:r>
      </w:hyperlink>
      <w:r w:rsidRPr="00624E6C">
        <w:rPr>
          <w:rFonts w:eastAsiaTheme="minorHAnsi"/>
          <w:sz w:val="24"/>
          <w:szCs w:val="24"/>
          <w:lang w:eastAsia="en-US"/>
        </w:rPr>
        <w:t xml:space="preserve"> "О государственной регистрации недвижимости".</w:t>
      </w:r>
      <w:r w:rsidR="00AA0CAC" w:rsidRPr="00624E6C">
        <w:rPr>
          <w:sz w:val="24"/>
          <w:szCs w:val="24"/>
        </w:rPr>
        <w:t xml:space="preserve"> </w:t>
      </w:r>
    </w:p>
    <w:p w:rsidR="00AA0CAC" w:rsidRPr="00624E6C" w:rsidRDefault="00AA0CAC" w:rsidP="00CB2522">
      <w:pPr>
        <w:pStyle w:val="ConsPlusNormal"/>
        <w:ind w:firstLine="709"/>
        <w:jc w:val="both"/>
        <w:rPr>
          <w:sz w:val="24"/>
          <w:szCs w:val="24"/>
        </w:rPr>
      </w:pPr>
      <w:r w:rsidRPr="00624E6C">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Default="00AA0CAC" w:rsidP="00CB2522">
      <w:pPr>
        <w:pStyle w:val="ConsPlusNormal"/>
        <w:ind w:firstLine="709"/>
        <w:jc w:val="both"/>
        <w:rPr>
          <w:sz w:val="24"/>
          <w:szCs w:val="24"/>
        </w:rPr>
      </w:pPr>
      <w:r w:rsidRPr="00624E6C">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624E6C">
        <w:rPr>
          <w:sz w:val="24"/>
          <w:szCs w:val="24"/>
        </w:rPr>
        <w:t xml:space="preserve">и правовыми актами сельсовета. </w:t>
      </w:r>
    </w:p>
    <w:p w:rsidR="00DE1E96" w:rsidRPr="00624E6C" w:rsidRDefault="00DE1E96" w:rsidP="00CB2522">
      <w:pPr>
        <w:pStyle w:val="ConsPlusNormal"/>
        <w:ind w:firstLine="709"/>
        <w:jc w:val="both"/>
        <w:rPr>
          <w:sz w:val="24"/>
          <w:szCs w:val="24"/>
        </w:rPr>
      </w:pPr>
    </w:p>
    <w:p w:rsidR="00AA0CAC" w:rsidRPr="00624E6C" w:rsidRDefault="00AA0CAC" w:rsidP="00CB2522">
      <w:pPr>
        <w:pStyle w:val="1"/>
        <w:spacing w:before="0"/>
        <w:ind w:firstLine="709"/>
        <w:jc w:val="center"/>
        <w:rPr>
          <w:rFonts w:ascii="Arial" w:hAnsi="Arial" w:cs="Arial"/>
          <w:b w:val="0"/>
          <w:color w:val="auto"/>
          <w:sz w:val="24"/>
          <w:szCs w:val="24"/>
        </w:rPr>
      </w:pPr>
      <w:bookmarkStart w:id="78" w:name="_Toc309198016"/>
      <w:bookmarkStart w:id="79" w:name="_Toc321738230"/>
      <w:bookmarkStart w:id="80" w:name="_Toc459798213"/>
      <w:bookmarkStart w:id="81" w:name="_Toc491435846"/>
      <w:r w:rsidRPr="00624E6C">
        <w:rPr>
          <w:rFonts w:ascii="Arial" w:hAnsi="Arial" w:cs="Arial"/>
          <w:b w:val="0"/>
          <w:color w:val="auto"/>
          <w:sz w:val="24"/>
          <w:szCs w:val="24"/>
        </w:rPr>
        <w:lastRenderedPageBreak/>
        <w:t xml:space="preserve">ГЛАВА </w:t>
      </w:r>
      <w:r w:rsidR="001E1040" w:rsidRPr="00624E6C">
        <w:rPr>
          <w:rFonts w:ascii="Arial" w:hAnsi="Arial" w:cs="Arial"/>
          <w:b w:val="0"/>
          <w:color w:val="auto"/>
          <w:sz w:val="24"/>
          <w:szCs w:val="24"/>
        </w:rPr>
        <w:t>9</w:t>
      </w:r>
      <w:r w:rsidRPr="00624E6C">
        <w:rPr>
          <w:rFonts w:ascii="Arial" w:hAnsi="Arial" w:cs="Arial"/>
          <w:b w:val="0"/>
          <w:color w:val="auto"/>
          <w:sz w:val="24"/>
          <w:szCs w:val="24"/>
        </w:rPr>
        <w:t xml:space="preserve">.   </w:t>
      </w:r>
      <w:proofErr w:type="gramStart"/>
      <w:r w:rsidRPr="00624E6C">
        <w:rPr>
          <w:rFonts w:ascii="Arial" w:hAnsi="Arial" w:cs="Arial"/>
          <w:b w:val="0"/>
          <w:color w:val="auto"/>
          <w:sz w:val="24"/>
          <w:szCs w:val="24"/>
        </w:rPr>
        <w:t>КОНТРОЛЬ ЗА</w:t>
      </w:r>
      <w:proofErr w:type="gramEnd"/>
      <w:r w:rsidRPr="00624E6C">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624E6C" w:rsidRDefault="00AA0CAC" w:rsidP="00CB2522">
      <w:pPr>
        <w:pStyle w:val="2"/>
        <w:spacing w:before="0"/>
        <w:ind w:firstLine="709"/>
        <w:rPr>
          <w:rFonts w:ascii="Arial" w:hAnsi="Arial" w:cs="Arial"/>
          <w:b w:val="0"/>
          <w:color w:val="auto"/>
          <w:sz w:val="24"/>
          <w:szCs w:val="24"/>
        </w:rPr>
      </w:pPr>
      <w:bookmarkStart w:id="83" w:name="_Toc321738231"/>
      <w:bookmarkStart w:id="84" w:name="_Toc459798214"/>
      <w:bookmarkStart w:id="85" w:name="_Toc491435847"/>
      <w:r w:rsidRPr="00624E6C">
        <w:rPr>
          <w:rFonts w:ascii="Arial" w:hAnsi="Arial" w:cs="Arial"/>
          <w:b w:val="0"/>
          <w:color w:val="auto"/>
          <w:sz w:val="24"/>
          <w:szCs w:val="24"/>
        </w:rPr>
        <w:t>Статья 4</w:t>
      </w:r>
      <w:r w:rsidR="001E1040" w:rsidRPr="00624E6C">
        <w:rPr>
          <w:rFonts w:ascii="Arial" w:hAnsi="Arial" w:cs="Arial"/>
          <w:b w:val="0"/>
          <w:color w:val="auto"/>
          <w:sz w:val="24"/>
          <w:szCs w:val="24"/>
        </w:rPr>
        <w:t>1</w:t>
      </w:r>
      <w:r w:rsidRPr="00624E6C">
        <w:rPr>
          <w:rFonts w:ascii="Arial" w:hAnsi="Arial" w:cs="Arial"/>
          <w:b w:val="0"/>
          <w:color w:val="auto"/>
          <w:sz w:val="24"/>
          <w:szCs w:val="24"/>
        </w:rPr>
        <w:t xml:space="preserve">. </w:t>
      </w:r>
      <w:proofErr w:type="gramStart"/>
      <w:r w:rsidRPr="00624E6C">
        <w:rPr>
          <w:rFonts w:ascii="Arial" w:hAnsi="Arial" w:cs="Arial"/>
          <w:b w:val="0"/>
          <w:color w:val="auto"/>
          <w:sz w:val="24"/>
          <w:szCs w:val="24"/>
        </w:rPr>
        <w:t>Контроль за</w:t>
      </w:r>
      <w:proofErr w:type="gramEnd"/>
      <w:r w:rsidRPr="00624E6C">
        <w:rPr>
          <w:rFonts w:ascii="Arial" w:hAnsi="Arial" w:cs="Arial"/>
          <w:b w:val="0"/>
          <w:color w:val="auto"/>
          <w:sz w:val="24"/>
          <w:szCs w:val="24"/>
        </w:rPr>
        <w:t xml:space="preserve"> использованием земельных участков и объектов </w:t>
      </w:r>
      <w:bookmarkEnd w:id="82"/>
      <w:r w:rsidRPr="00624E6C">
        <w:rPr>
          <w:rFonts w:ascii="Arial" w:hAnsi="Arial" w:cs="Arial"/>
          <w:b w:val="0"/>
          <w:color w:val="auto"/>
          <w:sz w:val="24"/>
          <w:szCs w:val="24"/>
        </w:rPr>
        <w:t>капитального строительства</w:t>
      </w:r>
      <w:bookmarkEnd w:id="83"/>
      <w:bookmarkEnd w:id="84"/>
      <w:bookmarkEnd w:id="85"/>
    </w:p>
    <w:p w:rsidR="00AA0CAC" w:rsidRPr="00624E6C" w:rsidRDefault="00AA0CAC" w:rsidP="00CB2522">
      <w:pPr>
        <w:pStyle w:val="ConsPlusNormal"/>
        <w:ind w:firstLine="709"/>
        <w:jc w:val="both"/>
        <w:rPr>
          <w:sz w:val="24"/>
          <w:szCs w:val="24"/>
        </w:rPr>
      </w:pPr>
      <w:r w:rsidRPr="00624E6C">
        <w:rPr>
          <w:sz w:val="24"/>
          <w:szCs w:val="24"/>
        </w:rPr>
        <w:t>1.  </w:t>
      </w:r>
      <w:proofErr w:type="gramStart"/>
      <w:r w:rsidRPr="00624E6C">
        <w:rPr>
          <w:sz w:val="24"/>
          <w:szCs w:val="24"/>
        </w:rPr>
        <w:t>Контроль за</w:t>
      </w:r>
      <w:proofErr w:type="gramEnd"/>
      <w:r w:rsidRPr="00624E6C">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624E6C" w:rsidRDefault="00AA0CAC" w:rsidP="00CB2522">
      <w:pPr>
        <w:pStyle w:val="ConsPlusNormal"/>
        <w:ind w:firstLine="709"/>
        <w:jc w:val="both"/>
        <w:rPr>
          <w:sz w:val="24"/>
          <w:szCs w:val="24"/>
        </w:rPr>
      </w:pPr>
      <w:r w:rsidRPr="00624E6C">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624E6C" w:rsidRDefault="00AA0CAC" w:rsidP="00CB2522">
      <w:pPr>
        <w:pStyle w:val="ConsPlusNormal"/>
        <w:ind w:firstLine="709"/>
        <w:jc w:val="both"/>
        <w:rPr>
          <w:sz w:val="24"/>
          <w:szCs w:val="24"/>
        </w:rPr>
      </w:pPr>
      <w:r w:rsidRPr="00624E6C">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6" w:name="_Toc309198018"/>
      <w:r w:rsidR="0080400C" w:rsidRPr="00624E6C">
        <w:rPr>
          <w:sz w:val="24"/>
          <w:szCs w:val="24"/>
        </w:rPr>
        <w:t>олнении ими своих обязанностей.</w:t>
      </w:r>
    </w:p>
    <w:p w:rsidR="00AA0CAC" w:rsidRPr="00624E6C" w:rsidRDefault="00AA0CAC" w:rsidP="00CB2522">
      <w:pPr>
        <w:pStyle w:val="2"/>
        <w:spacing w:before="0"/>
        <w:ind w:firstLine="709"/>
        <w:rPr>
          <w:rFonts w:ascii="Arial" w:hAnsi="Arial" w:cs="Arial"/>
          <w:b w:val="0"/>
          <w:color w:val="auto"/>
          <w:sz w:val="24"/>
          <w:szCs w:val="24"/>
        </w:rPr>
      </w:pPr>
      <w:bookmarkStart w:id="87" w:name="_Toc321738232"/>
      <w:bookmarkStart w:id="88" w:name="_Toc459798215"/>
      <w:bookmarkStart w:id="89" w:name="_Toc491435848"/>
      <w:r w:rsidRPr="00624E6C">
        <w:rPr>
          <w:rFonts w:ascii="Arial" w:hAnsi="Arial" w:cs="Arial"/>
          <w:b w:val="0"/>
          <w:color w:val="auto"/>
          <w:sz w:val="24"/>
          <w:szCs w:val="24"/>
        </w:rPr>
        <w:t>Статья 4</w:t>
      </w:r>
      <w:r w:rsidR="001E1040" w:rsidRPr="00624E6C">
        <w:rPr>
          <w:rFonts w:ascii="Arial" w:hAnsi="Arial" w:cs="Arial"/>
          <w:b w:val="0"/>
          <w:color w:val="auto"/>
          <w:sz w:val="24"/>
          <w:szCs w:val="24"/>
        </w:rPr>
        <w:t>2</w:t>
      </w:r>
      <w:r w:rsidRPr="00624E6C">
        <w:rPr>
          <w:rFonts w:ascii="Arial" w:hAnsi="Arial" w:cs="Arial"/>
          <w:b w:val="0"/>
          <w:color w:val="auto"/>
          <w:sz w:val="24"/>
          <w:szCs w:val="24"/>
        </w:rPr>
        <w:t>. Ответственность за нарушения Правил</w:t>
      </w:r>
      <w:bookmarkEnd w:id="86"/>
      <w:r w:rsidRPr="00624E6C">
        <w:rPr>
          <w:rFonts w:ascii="Arial" w:hAnsi="Arial" w:cs="Arial"/>
          <w:b w:val="0"/>
          <w:color w:val="auto"/>
          <w:sz w:val="24"/>
          <w:szCs w:val="24"/>
        </w:rPr>
        <w:t xml:space="preserve"> землепользования и застройки</w:t>
      </w:r>
      <w:bookmarkEnd w:id="87"/>
      <w:bookmarkEnd w:id="88"/>
      <w:bookmarkEnd w:id="89"/>
    </w:p>
    <w:p w:rsidR="00AA0CAC" w:rsidRDefault="00AA0CAC" w:rsidP="00CB2522">
      <w:pPr>
        <w:pStyle w:val="ConsPlusNormal"/>
        <w:ind w:firstLine="709"/>
        <w:jc w:val="both"/>
        <w:rPr>
          <w:sz w:val="24"/>
          <w:szCs w:val="24"/>
        </w:rPr>
      </w:pPr>
      <w:r w:rsidRPr="00624E6C">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1E96" w:rsidRPr="00624E6C" w:rsidRDefault="00DE1E96" w:rsidP="00CB2522">
      <w:pPr>
        <w:pStyle w:val="ConsPlusNormal"/>
        <w:ind w:firstLine="709"/>
        <w:jc w:val="both"/>
        <w:rPr>
          <w:sz w:val="24"/>
          <w:szCs w:val="24"/>
        </w:rPr>
      </w:pPr>
    </w:p>
    <w:p w:rsidR="00DE495A" w:rsidRPr="00624E6C" w:rsidRDefault="003D15B4" w:rsidP="00CB2522">
      <w:pPr>
        <w:pStyle w:val="1"/>
        <w:spacing w:before="0"/>
        <w:ind w:firstLine="709"/>
        <w:jc w:val="center"/>
        <w:rPr>
          <w:rFonts w:ascii="Arial" w:hAnsi="Arial" w:cs="Arial"/>
          <w:b w:val="0"/>
          <w:color w:val="000000" w:themeColor="text1"/>
          <w:sz w:val="24"/>
          <w:szCs w:val="24"/>
        </w:rPr>
      </w:pPr>
      <w:bookmarkStart w:id="90" w:name="_Toc252392649"/>
      <w:bookmarkStart w:id="91" w:name="_Toc343845747"/>
      <w:bookmarkStart w:id="92" w:name="_Toc491435849"/>
      <w:r w:rsidRPr="00624E6C">
        <w:rPr>
          <w:rFonts w:ascii="Arial" w:hAnsi="Arial" w:cs="Arial"/>
          <w:b w:val="0"/>
          <w:color w:val="000000" w:themeColor="text1"/>
          <w:sz w:val="24"/>
          <w:szCs w:val="24"/>
        </w:rPr>
        <w:t>РАЗДЕЛ II. КАРТА ГРАДОСТРОИТЕЛЬНОГО ЗОНИРОВАНИЯ</w:t>
      </w:r>
      <w:bookmarkEnd w:id="90"/>
      <w:r w:rsidRPr="00624E6C">
        <w:rPr>
          <w:rFonts w:ascii="Arial" w:hAnsi="Arial" w:cs="Arial"/>
          <w:b w:val="0"/>
          <w:color w:val="000000" w:themeColor="text1"/>
          <w:sz w:val="24"/>
          <w:szCs w:val="24"/>
        </w:rPr>
        <w:t xml:space="preserve"> </w:t>
      </w:r>
      <w:r w:rsidR="006B3600" w:rsidRPr="00624E6C">
        <w:rPr>
          <w:rFonts w:ascii="Arial" w:hAnsi="Arial" w:cs="Arial"/>
          <w:b w:val="0"/>
          <w:caps/>
          <w:color w:val="000000" w:themeColor="text1"/>
          <w:sz w:val="24"/>
          <w:szCs w:val="24"/>
        </w:rPr>
        <w:t>БОГОТОЛЬСКОГО</w:t>
      </w:r>
      <w:r w:rsidR="003F5A9B" w:rsidRPr="00624E6C">
        <w:rPr>
          <w:rFonts w:ascii="Arial" w:hAnsi="Arial" w:cs="Arial"/>
          <w:b w:val="0"/>
          <w:caps/>
          <w:color w:val="000000" w:themeColor="text1"/>
          <w:sz w:val="24"/>
          <w:szCs w:val="24"/>
        </w:rPr>
        <w:t xml:space="preserve"> СЕЛЬСОВЕТА</w:t>
      </w:r>
      <w:bookmarkEnd w:id="91"/>
      <w:bookmarkEnd w:id="92"/>
    </w:p>
    <w:p w:rsidR="005839F0" w:rsidRPr="00624E6C" w:rsidRDefault="005839F0" w:rsidP="00CB2522">
      <w:pPr>
        <w:pStyle w:val="1"/>
        <w:spacing w:before="0"/>
        <w:ind w:firstLine="709"/>
        <w:jc w:val="center"/>
        <w:rPr>
          <w:rFonts w:ascii="Arial" w:hAnsi="Arial" w:cs="Arial"/>
          <w:b w:val="0"/>
          <w:caps/>
          <w:color w:val="auto"/>
          <w:sz w:val="24"/>
          <w:szCs w:val="24"/>
        </w:rPr>
      </w:pPr>
      <w:bookmarkStart w:id="93" w:name="_Toc491435850"/>
      <w:r w:rsidRPr="00624E6C">
        <w:rPr>
          <w:rFonts w:ascii="Arial" w:hAnsi="Arial" w:cs="Arial"/>
          <w:b w:val="0"/>
          <w:color w:val="auto"/>
          <w:sz w:val="24"/>
          <w:szCs w:val="24"/>
        </w:rPr>
        <w:t xml:space="preserve">Глава </w:t>
      </w:r>
      <w:r w:rsidR="00DE495A" w:rsidRPr="00624E6C">
        <w:rPr>
          <w:rFonts w:ascii="Arial" w:hAnsi="Arial" w:cs="Arial"/>
          <w:b w:val="0"/>
          <w:color w:val="auto"/>
          <w:sz w:val="24"/>
          <w:szCs w:val="24"/>
        </w:rPr>
        <w:t>1</w:t>
      </w:r>
      <w:r w:rsidR="00373FDF" w:rsidRPr="00624E6C">
        <w:rPr>
          <w:rFonts w:ascii="Arial" w:hAnsi="Arial" w:cs="Arial"/>
          <w:b w:val="0"/>
          <w:color w:val="auto"/>
          <w:sz w:val="24"/>
          <w:szCs w:val="24"/>
        </w:rPr>
        <w:t>0</w:t>
      </w:r>
      <w:r w:rsidRPr="00624E6C">
        <w:rPr>
          <w:rFonts w:ascii="Arial" w:hAnsi="Arial" w:cs="Arial"/>
          <w:b w:val="0"/>
          <w:color w:val="auto"/>
          <w:sz w:val="24"/>
          <w:szCs w:val="24"/>
        </w:rPr>
        <w:t xml:space="preserve">. </w:t>
      </w:r>
      <w:r w:rsidR="00DE495A" w:rsidRPr="00624E6C">
        <w:rPr>
          <w:rFonts w:ascii="Arial" w:hAnsi="Arial" w:cs="Arial"/>
          <w:b w:val="0"/>
          <w:color w:val="auto"/>
          <w:sz w:val="24"/>
          <w:szCs w:val="24"/>
        </w:rPr>
        <w:t>КАРТА ГРАДОСТРОИТЕЛЬНОГО ЗОНИРОВАНИЯ</w:t>
      </w:r>
      <w:bookmarkEnd w:id="93"/>
    </w:p>
    <w:p w:rsidR="009A7CAF" w:rsidRPr="00624E6C" w:rsidRDefault="00A244C7" w:rsidP="00CB2522">
      <w:pPr>
        <w:pStyle w:val="2"/>
        <w:spacing w:before="0" w:line="316" w:lineRule="auto"/>
        <w:ind w:firstLine="709"/>
        <w:jc w:val="both"/>
        <w:rPr>
          <w:rFonts w:ascii="Arial" w:hAnsi="Arial" w:cs="Arial"/>
          <w:b w:val="0"/>
          <w:bCs w:val="0"/>
          <w:color w:val="auto"/>
          <w:sz w:val="24"/>
          <w:szCs w:val="24"/>
        </w:rPr>
      </w:pPr>
      <w:bookmarkStart w:id="94" w:name="_Toc459893867"/>
      <w:bookmarkStart w:id="95" w:name="_Toc322355725"/>
      <w:bookmarkStart w:id="96" w:name="_Toc491435851"/>
      <w:r w:rsidRPr="00624E6C">
        <w:rPr>
          <w:rFonts w:ascii="Arial" w:hAnsi="Arial" w:cs="Arial"/>
          <w:b w:val="0"/>
          <w:bCs w:val="0"/>
          <w:color w:val="auto"/>
          <w:sz w:val="24"/>
          <w:szCs w:val="24"/>
        </w:rPr>
        <w:t xml:space="preserve">Статья </w:t>
      </w:r>
      <w:r w:rsidR="00F36127" w:rsidRPr="00624E6C">
        <w:rPr>
          <w:rFonts w:ascii="Arial" w:hAnsi="Arial" w:cs="Arial"/>
          <w:b w:val="0"/>
          <w:bCs w:val="0"/>
          <w:color w:val="auto"/>
          <w:sz w:val="24"/>
          <w:szCs w:val="24"/>
        </w:rPr>
        <w:t>4</w:t>
      </w:r>
      <w:r w:rsidR="001E1040" w:rsidRPr="00624E6C">
        <w:rPr>
          <w:rFonts w:ascii="Arial" w:hAnsi="Arial" w:cs="Arial"/>
          <w:b w:val="0"/>
          <w:bCs w:val="0"/>
          <w:color w:val="auto"/>
          <w:sz w:val="24"/>
          <w:szCs w:val="24"/>
        </w:rPr>
        <w:t>3</w:t>
      </w:r>
      <w:r w:rsidRPr="00624E6C">
        <w:rPr>
          <w:rFonts w:ascii="Arial" w:hAnsi="Arial" w:cs="Arial"/>
          <w:b w:val="0"/>
          <w:bCs w:val="0"/>
          <w:color w:val="auto"/>
          <w:sz w:val="24"/>
          <w:szCs w:val="24"/>
        </w:rPr>
        <w:t xml:space="preserve">. </w:t>
      </w:r>
      <w:bookmarkStart w:id="97" w:name="_Toc459893868"/>
      <w:bookmarkStart w:id="98" w:name="_Toc322355726"/>
      <w:bookmarkEnd w:id="94"/>
      <w:bookmarkEnd w:id="95"/>
      <w:r w:rsidR="009A7CAF" w:rsidRPr="00624E6C">
        <w:rPr>
          <w:rFonts w:ascii="Arial" w:hAnsi="Arial" w:cs="Arial"/>
          <w:b w:val="0"/>
          <w:bCs w:val="0"/>
          <w:color w:val="auto"/>
          <w:sz w:val="24"/>
          <w:szCs w:val="24"/>
        </w:rPr>
        <w:t>Карта градостроительного зонирования территории МО Боготольский сельсовет Боготольского района Красноярского края. Масштаб 1:25000 (Приложение 1)</w:t>
      </w:r>
      <w:bookmarkEnd w:id="96"/>
    </w:p>
    <w:p w:rsidR="00A244C7" w:rsidRPr="00624E6C" w:rsidRDefault="001E1040" w:rsidP="00CB2522">
      <w:pPr>
        <w:pStyle w:val="2"/>
        <w:spacing w:before="0" w:line="316" w:lineRule="auto"/>
        <w:ind w:firstLine="709"/>
        <w:jc w:val="both"/>
        <w:rPr>
          <w:rFonts w:ascii="Arial" w:hAnsi="Arial" w:cs="Arial"/>
          <w:b w:val="0"/>
          <w:bCs w:val="0"/>
          <w:color w:val="auto"/>
          <w:sz w:val="24"/>
          <w:szCs w:val="24"/>
        </w:rPr>
      </w:pPr>
      <w:bookmarkStart w:id="99" w:name="_Toc491435852"/>
      <w:r w:rsidRPr="00624E6C">
        <w:rPr>
          <w:rFonts w:ascii="Arial" w:hAnsi="Arial" w:cs="Arial"/>
          <w:b w:val="0"/>
          <w:bCs w:val="0"/>
          <w:color w:val="auto"/>
          <w:sz w:val="24"/>
          <w:szCs w:val="24"/>
        </w:rPr>
        <w:t>Статья 44</w:t>
      </w:r>
      <w:r w:rsidR="00A244C7" w:rsidRPr="00624E6C">
        <w:rPr>
          <w:rFonts w:ascii="Arial" w:hAnsi="Arial" w:cs="Arial"/>
          <w:b w:val="0"/>
          <w:bCs w:val="0"/>
          <w:color w:val="auto"/>
          <w:sz w:val="24"/>
          <w:szCs w:val="24"/>
        </w:rPr>
        <w:t xml:space="preserve">. </w:t>
      </w:r>
      <w:bookmarkEnd w:id="97"/>
      <w:bookmarkEnd w:id="98"/>
      <w:r w:rsidR="009A7CAF" w:rsidRPr="00624E6C">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с. Боготол МО Боготольский сельсовет. Масштаб 1: 5000 (Приложение 2)</w:t>
      </w:r>
      <w:bookmarkEnd w:id="99"/>
    </w:p>
    <w:p w:rsidR="00EF6FE9" w:rsidRPr="00624E6C" w:rsidRDefault="00A244C7" w:rsidP="00CB2522">
      <w:pPr>
        <w:pStyle w:val="2"/>
        <w:spacing w:before="0"/>
        <w:ind w:firstLine="709"/>
        <w:jc w:val="both"/>
        <w:rPr>
          <w:rFonts w:ascii="Arial" w:hAnsi="Arial" w:cs="Arial"/>
          <w:b w:val="0"/>
          <w:bCs w:val="0"/>
          <w:color w:val="auto"/>
          <w:sz w:val="24"/>
          <w:szCs w:val="24"/>
        </w:rPr>
      </w:pPr>
      <w:bookmarkStart w:id="100" w:name="_Toc459893869"/>
      <w:bookmarkStart w:id="101" w:name="_Toc491435853"/>
      <w:r w:rsidRPr="00624E6C">
        <w:rPr>
          <w:rFonts w:ascii="Arial" w:hAnsi="Arial" w:cs="Arial"/>
          <w:b w:val="0"/>
          <w:bCs w:val="0"/>
          <w:color w:val="auto"/>
          <w:sz w:val="24"/>
          <w:szCs w:val="24"/>
        </w:rPr>
        <w:t xml:space="preserve">Статья </w:t>
      </w:r>
      <w:r w:rsidR="001E1040" w:rsidRPr="00624E6C">
        <w:rPr>
          <w:rFonts w:ascii="Arial" w:hAnsi="Arial" w:cs="Arial"/>
          <w:b w:val="0"/>
          <w:bCs w:val="0"/>
          <w:color w:val="auto"/>
          <w:sz w:val="24"/>
          <w:szCs w:val="24"/>
        </w:rPr>
        <w:t>45</w:t>
      </w:r>
      <w:r w:rsidRPr="00624E6C">
        <w:rPr>
          <w:rFonts w:ascii="Arial" w:hAnsi="Arial" w:cs="Arial"/>
          <w:b w:val="0"/>
          <w:bCs w:val="0"/>
          <w:color w:val="auto"/>
          <w:sz w:val="24"/>
          <w:szCs w:val="24"/>
        </w:rPr>
        <w:t xml:space="preserve">. </w:t>
      </w:r>
      <w:bookmarkEnd w:id="100"/>
      <w:r w:rsidR="009A7CAF" w:rsidRPr="00624E6C">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д. Владимировка МО Боготольский сельсовет. Масштаб 1: 5000 (Приложение 3)</w:t>
      </w:r>
      <w:bookmarkEnd w:id="101"/>
    </w:p>
    <w:p w:rsidR="002126B3" w:rsidRPr="00624E6C" w:rsidRDefault="002126B3" w:rsidP="00CB2522">
      <w:pPr>
        <w:ind w:firstLine="709"/>
        <w:rPr>
          <w:rFonts w:ascii="Arial" w:hAnsi="Arial" w:cs="Arial"/>
          <w:sz w:val="24"/>
          <w:szCs w:val="24"/>
        </w:rPr>
      </w:pPr>
    </w:p>
    <w:p w:rsidR="009A7CAF" w:rsidRPr="00624E6C" w:rsidRDefault="009A7CAF" w:rsidP="00CB2522">
      <w:pPr>
        <w:pStyle w:val="2"/>
        <w:spacing w:before="0" w:line="316" w:lineRule="auto"/>
        <w:ind w:firstLine="709"/>
        <w:jc w:val="both"/>
        <w:rPr>
          <w:rFonts w:ascii="Arial" w:hAnsi="Arial" w:cs="Arial"/>
          <w:b w:val="0"/>
          <w:bCs w:val="0"/>
          <w:color w:val="auto"/>
          <w:sz w:val="24"/>
          <w:szCs w:val="24"/>
        </w:rPr>
      </w:pPr>
      <w:bookmarkStart w:id="102" w:name="_Toc491435854"/>
      <w:r w:rsidRPr="00624E6C">
        <w:rPr>
          <w:rFonts w:ascii="Arial" w:hAnsi="Arial" w:cs="Arial"/>
          <w:b w:val="0"/>
          <w:bCs w:val="0"/>
          <w:color w:val="auto"/>
          <w:sz w:val="24"/>
          <w:szCs w:val="24"/>
        </w:rPr>
        <w:lastRenderedPageBreak/>
        <w:t xml:space="preserve">Статья </w:t>
      </w:r>
      <w:r w:rsidR="001E1040" w:rsidRPr="00624E6C">
        <w:rPr>
          <w:rFonts w:ascii="Arial" w:hAnsi="Arial" w:cs="Arial"/>
          <w:b w:val="0"/>
          <w:bCs w:val="0"/>
          <w:color w:val="auto"/>
          <w:sz w:val="24"/>
          <w:szCs w:val="24"/>
        </w:rPr>
        <w:t>46</w:t>
      </w:r>
      <w:r w:rsidRPr="00624E6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с. </w:t>
      </w:r>
      <w:proofErr w:type="spellStart"/>
      <w:r w:rsidRPr="00624E6C">
        <w:rPr>
          <w:rFonts w:ascii="Arial" w:hAnsi="Arial" w:cs="Arial"/>
          <w:b w:val="0"/>
          <w:bCs w:val="0"/>
          <w:color w:val="auto"/>
          <w:sz w:val="24"/>
          <w:szCs w:val="24"/>
        </w:rPr>
        <w:t>Медяково</w:t>
      </w:r>
      <w:proofErr w:type="spellEnd"/>
      <w:r w:rsidRPr="00624E6C">
        <w:rPr>
          <w:rFonts w:ascii="Arial" w:hAnsi="Arial" w:cs="Arial"/>
          <w:b w:val="0"/>
          <w:bCs w:val="0"/>
          <w:color w:val="auto"/>
          <w:sz w:val="24"/>
          <w:szCs w:val="24"/>
        </w:rPr>
        <w:t xml:space="preserve"> МО Боготольский сельсовет. Масштаб 1: 5000 (Приложение 4)</w:t>
      </w:r>
      <w:bookmarkEnd w:id="102"/>
    </w:p>
    <w:p w:rsidR="009A7CAF" w:rsidRPr="00624E6C" w:rsidRDefault="009A7CAF" w:rsidP="00CB2522">
      <w:pPr>
        <w:pStyle w:val="2"/>
        <w:spacing w:before="0" w:line="316" w:lineRule="auto"/>
        <w:ind w:firstLine="709"/>
        <w:jc w:val="both"/>
        <w:rPr>
          <w:rFonts w:ascii="Arial" w:hAnsi="Arial" w:cs="Arial"/>
          <w:b w:val="0"/>
          <w:bCs w:val="0"/>
          <w:color w:val="auto"/>
          <w:sz w:val="24"/>
          <w:szCs w:val="24"/>
        </w:rPr>
      </w:pPr>
      <w:bookmarkStart w:id="103" w:name="_Toc491435855"/>
      <w:r w:rsidRPr="00624E6C">
        <w:rPr>
          <w:rFonts w:ascii="Arial" w:hAnsi="Arial" w:cs="Arial"/>
          <w:b w:val="0"/>
          <w:bCs w:val="0"/>
          <w:color w:val="auto"/>
          <w:sz w:val="24"/>
          <w:szCs w:val="24"/>
        </w:rPr>
        <w:t xml:space="preserve">Статья </w:t>
      </w:r>
      <w:r w:rsidR="001E1040" w:rsidRPr="00624E6C">
        <w:rPr>
          <w:rFonts w:ascii="Arial" w:hAnsi="Arial" w:cs="Arial"/>
          <w:b w:val="0"/>
          <w:bCs w:val="0"/>
          <w:color w:val="auto"/>
          <w:sz w:val="24"/>
          <w:szCs w:val="24"/>
        </w:rPr>
        <w:t>47</w:t>
      </w:r>
      <w:r w:rsidRPr="00624E6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w:t>
      </w:r>
      <w:proofErr w:type="spellStart"/>
      <w:r w:rsidRPr="00624E6C">
        <w:rPr>
          <w:rFonts w:ascii="Arial" w:hAnsi="Arial" w:cs="Arial"/>
          <w:b w:val="0"/>
          <w:bCs w:val="0"/>
          <w:color w:val="auto"/>
          <w:sz w:val="24"/>
          <w:szCs w:val="24"/>
        </w:rPr>
        <w:t>Орга</w:t>
      </w:r>
      <w:proofErr w:type="spellEnd"/>
      <w:r w:rsidRPr="00624E6C">
        <w:rPr>
          <w:rFonts w:ascii="Arial" w:hAnsi="Arial" w:cs="Arial"/>
          <w:b w:val="0"/>
          <w:bCs w:val="0"/>
          <w:color w:val="auto"/>
          <w:sz w:val="24"/>
          <w:szCs w:val="24"/>
        </w:rPr>
        <w:t xml:space="preserve"> МО Боготольский сельсовет. Масштаб 1: 5000 (Приложение 5)</w:t>
      </w:r>
      <w:bookmarkEnd w:id="103"/>
    </w:p>
    <w:p w:rsidR="009A7CAF" w:rsidRPr="00624E6C" w:rsidRDefault="009A7CAF" w:rsidP="00CB2522">
      <w:pPr>
        <w:pStyle w:val="2"/>
        <w:spacing w:before="0" w:line="316" w:lineRule="auto"/>
        <w:ind w:firstLine="709"/>
        <w:jc w:val="both"/>
        <w:rPr>
          <w:rFonts w:ascii="Arial" w:hAnsi="Arial" w:cs="Arial"/>
          <w:b w:val="0"/>
          <w:bCs w:val="0"/>
          <w:color w:val="auto"/>
          <w:sz w:val="24"/>
          <w:szCs w:val="24"/>
        </w:rPr>
      </w:pPr>
      <w:bookmarkStart w:id="104" w:name="_Toc491435856"/>
      <w:r w:rsidRPr="00624E6C">
        <w:rPr>
          <w:rFonts w:ascii="Arial" w:hAnsi="Arial" w:cs="Arial"/>
          <w:b w:val="0"/>
          <w:bCs w:val="0"/>
          <w:color w:val="auto"/>
          <w:sz w:val="24"/>
          <w:szCs w:val="24"/>
        </w:rPr>
        <w:t xml:space="preserve">Статья </w:t>
      </w:r>
      <w:r w:rsidR="001E1040" w:rsidRPr="00624E6C">
        <w:rPr>
          <w:rFonts w:ascii="Arial" w:hAnsi="Arial" w:cs="Arial"/>
          <w:b w:val="0"/>
          <w:bCs w:val="0"/>
          <w:color w:val="auto"/>
          <w:sz w:val="24"/>
          <w:szCs w:val="24"/>
        </w:rPr>
        <w:t>48</w:t>
      </w:r>
      <w:r w:rsidRPr="00624E6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Поселок </w:t>
      </w:r>
      <w:proofErr w:type="spellStart"/>
      <w:r w:rsidRPr="00624E6C">
        <w:rPr>
          <w:rFonts w:ascii="Arial" w:hAnsi="Arial" w:cs="Arial"/>
          <w:b w:val="0"/>
          <w:bCs w:val="0"/>
          <w:color w:val="auto"/>
          <w:sz w:val="24"/>
          <w:szCs w:val="24"/>
        </w:rPr>
        <w:t>Птицетоварной</w:t>
      </w:r>
      <w:proofErr w:type="spellEnd"/>
      <w:r w:rsidRPr="00624E6C">
        <w:rPr>
          <w:rFonts w:ascii="Arial" w:hAnsi="Arial" w:cs="Arial"/>
          <w:b w:val="0"/>
          <w:bCs w:val="0"/>
          <w:color w:val="auto"/>
          <w:sz w:val="24"/>
          <w:szCs w:val="24"/>
        </w:rPr>
        <w:t xml:space="preserve"> Фермы МО Боготольский сельсовет. Масштаб 1: 5000 (Приложение 6)</w:t>
      </w:r>
      <w:bookmarkEnd w:id="104"/>
    </w:p>
    <w:p w:rsidR="009A7CAF" w:rsidRPr="00624E6C" w:rsidRDefault="009A7CAF" w:rsidP="00CB2522">
      <w:pPr>
        <w:pStyle w:val="2"/>
        <w:spacing w:before="0" w:line="316" w:lineRule="auto"/>
        <w:ind w:firstLine="709"/>
        <w:jc w:val="both"/>
        <w:rPr>
          <w:rFonts w:ascii="Arial" w:hAnsi="Arial" w:cs="Arial"/>
          <w:b w:val="0"/>
          <w:bCs w:val="0"/>
          <w:color w:val="auto"/>
          <w:sz w:val="24"/>
          <w:szCs w:val="24"/>
        </w:rPr>
      </w:pPr>
      <w:bookmarkStart w:id="105" w:name="_Toc491435857"/>
      <w:r w:rsidRPr="00624E6C">
        <w:rPr>
          <w:rFonts w:ascii="Arial" w:hAnsi="Arial" w:cs="Arial"/>
          <w:b w:val="0"/>
          <w:bCs w:val="0"/>
          <w:color w:val="auto"/>
          <w:sz w:val="24"/>
          <w:szCs w:val="24"/>
        </w:rPr>
        <w:t xml:space="preserve">Статья </w:t>
      </w:r>
      <w:r w:rsidR="001E1040" w:rsidRPr="00624E6C">
        <w:rPr>
          <w:rFonts w:ascii="Arial" w:hAnsi="Arial" w:cs="Arial"/>
          <w:b w:val="0"/>
          <w:bCs w:val="0"/>
          <w:color w:val="auto"/>
          <w:sz w:val="24"/>
          <w:szCs w:val="24"/>
        </w:rPr>
        <w:t>49</w:t>
      </w:r>
      <w:r w:rsidRPr="00624E6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Лозняки МО Боготольский сельсовет. Масштаб 1: 5000 (Приложение 7)</w:t>
      </w:r>
      <w:bookmarkEnd w:id="105"/>
    </w:p>
    <w:p w:rsidR="009A7CAF" w:rsidRPr="00624E6C" w:rsidRDefault="009A7CAF" w:rsidP="00CB2522">
      <w:pPr>
        <w:pStyle w:val="2"/>
        <w:spacing w:before="0" w:line="316" w:lineRule="auto"/>
        <w:ind w:firstLine="709"/>
        <w:jc w:val="both"/>
        <w:rPr>
          <w:rFonts w:ascii="Arial" w:hAnsi="Arial" w:cs="Arial"/>
          <w:b w:val="0"/>
          <w:bCs w:val="0"/>
          <w:color w:val="auto"/>
          <w:sz w:val="24"/>
          <w:szCs w:val="24"/>
        </w:rPr>
      </w:pPr>
      <w:bookmarkStart w:id="106" w:name="_Toc491435858"/>
      <w:r w:rsidRPr="00624E6C">
        <w:rPr>
          <w:rFonts w:ascii="Arial" w:hAnsi="Arial" w:cs="Arial"/>
          <w:b w:val="0"/>
          <w:bCs w:val="0"/>
          <w:color w:val="auto"/>
          <w:sz w:val="24"/>
          <w:szCs w:val="24"/>
        </w:rPr>
        <w:t>Статья 5</w:t>
      </w:r>
      <w:r w:rsidR="001E1040" w:rsidRPr="00624E6C">
        <w:rPr>
          <w:rFonts w:ascii="Arial" w:hAnsi="Arial" w:cs="Arial"/>
          <w:b w:val="0"/>
          <w:bCs w:val="0"/>
          <w:color w:val="auto"/>
          <w:sz w:val="24"/>
          <w:szCs w:val="24"/>
        </w:rPr>
        <w:t>0</w:t>
      </w:r>
      <w:r w:rsidRPr="00624E6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w:t>
      </w:r>
      <w:proofErr w:type="spellStart"/>
      <w:r w:rsidRPr="00624E6C">
        <w:rPr>
          <w:rFonts w:ascii="Arial" w:hAnsi="Arial" w:cs="Arial"/>
          <w:b w:val="0"/>
          <w:bCs w:val="0"/>
          <w:color w:val="auto"/>
          <w:sz w:val="24"/>
          <w:szCs w:val="24"/>
        </w:rPr>
        <w:t>Шулдат</w:t>
      </w:r>
      <w:proofErr w:type="spellEnd"/>
      <w:r w:rsidRPr="00624E6C">
        <w:rPr>
          <w:rFonts w:ascii="Arial" w:hAnsi="Arial" w:cs="Arial"/>
          <w:b w:val="0"/>
          <w:bCs w:val="0"/>
          <w:color w:val="auto"/>
          <w:sz w:val="24"/>
          <w:szCs w:val="24"/>
        </w:rPr>
        <w:t xml:space="preserve"> МО Боготольский сельсовет. Масштаб 1: 5000 (Приложение 8)</w:t>
      </w:r>
      <w:bookmarkEnd w:id="106"/>
    </w:p>
    <w:p w:rsidR="0061483F" w:rsidRPr="00624E6C" w:rsidRDefault="0061483F" w:rsidP="00CB2522">
      <w:pPr>
        <w:ind w:firstLine="709"/>
        <w:rPr>
          <w:rFonts w:ascii="Arial" w:hAnsi="Arial" w:cs="Arial"/>
          <w:sz w:val="24"/>
          <w:szCs w:val="24"/>
        </w:rPr>
      </w:pPr>
    </w:p>
    <w:p w:rsidR="002126B3" w:rsidRPr="00624E6C" w:rsidRDefault="002126B3" w:rsidP="00CB2522">
      <w:pPr>
        <w:pStyle w:val="1"/>
        <w:spacing w:before="0"/>
        <w:ind w:firstLine="709"/>
        <w:jc w:val="center"/>
        <w:rPr>
          <w:rFonts w:ascii="Arial" w:hAnsi="Arial" w:cs="Arial"/>
          <w:b w:val="0"/>
          <w:color w:val="000000" w:themeColor="text1"/>
          <w:sz w:val="24"/>
          <w:szCs w:val="24"/>
        </w:rPr>
      </w:pPr>
      <w:bookmarkStart w:id="107" w:name="_Toc252392650"/>
      <w:bookmarkStart w:id="108" w:name="_Toc343845748"/>
      <w:bookmarkStart w:id="109" w:name="_Toc491435859"/>
      <w:r w:rsidRPr="00624E6C">
        <w:rPr>
          <w:rFonts w:ascii="Arial" w:hAnsi="Arial" w:cs="Arial"/>
          <w:b w:val="0"/>
          <w:color w:val="000000" w:themeColor="text1"/>
          <w:sz w:val="24"/>
          <w:szCs w:val="24"/>
        </w:rPr>
        <w:t>РАЗДЕЛ III. ГРАДОСТРОИТЕЛЬНЫЕ РЕГЛАМЕНТЫ</w:t>
      </w:r>
      <w:bookmarkEnd w:id="107"/>
      <w:bookmarkEnd w:id="108"/>
      <w:bookmarkEnd w:id="109"/>
    </w:p>
    <w:p w:rsidR="00F650B2" w:rsidRPr="00624E6C" w:rsidRDefault="00F650B2" w:rsidP="00CB2522">
      <w:pPr>
        <w:ind w:firstLine="709"/>
        <w:jc w:val="center"/>
        <w:rPr>
          <w:rFonts w:ascii="Arial" w:hAnsi="Arial" w:cs="Arial"/>
          <w:sz w:val="24"/>
          <w:szCs w:val="24"/>
        </w:rPr>
      </w:pPr>
    </w:p>
    <w:p w:rsidR="00282018" w:rsidRPr="00624E6C" w:rsidRDefault="00282018" w:rsidP="00CB2522">
      <w:pPr>
        <w:pStyle w:val="1"/>
        <w:spacing w:before="0" w:line="276" w:lineRule="auto"/>
        <w:ind w:firstLine="709"/>
        <w:jc w:val="center"/>
        <w:rPr>
          <w:rFonts w:ascii="Arial" w:hAnsi="Arial" w:cs="Arial"/>
          <w:b w:val="0"/>
          <w:color w:val="auto"/>
          <w:sz w:val="24"/>
          <w:szCs w:val="24"/>
        </w:rPr>
      </w:pPr>
      <w:bookmarkStart w:id="110" w:name="_Toc459893840"/>
      <w:bookmarkStart w:id="111" w:name="_Toc321748112"/>
      <w:bookmarkStart w:id="112" w:name="_Toc491435860"/>
      <w:r w:rsidRPr="00624E6C">
        <w:rPr>
          <w:rFonts w:ascii="Arial" w:hAnsi="Arial" w:cs="Arial"/>
          <w:b w:val="0"/>
          <w:color w:val="auto"/>
          <w:sz w:val="24"/>
          <w:szCs w:val="24"/>
        </w:rPr>
        <w:t>ГЛАВА 1</w:t>
      </w:r>
      <w:r w:rsidR="001E1040" w:rsidRPr="00624E6C">
        <w:rPr>
          <w:rFonts w:ascii="Arial" w:hAnsi="Arial" w:cs="Arial"/>
          <w:b w:val="0"/>
          <w:color w:val="auto"/>
          <w:sz w:val="24"/>
          <w:szCs w:val="24"/>
        </w:rPr>
        <w:t>1</w:t>
      </w:r>
      <w:r w:rsidRPr="00624E6C">
        <w:rPr>
          <w:rFonts w:ascii="Arial" w:hAnsi="Arial" w:cs="Arial"/>
          <w:b w:val="0"/>
          <w:color w:val="auto"/>
          <w:sz w:val="24"/>
          <w:szCs w:val="24"/>
        </w:rPr>
        <w:t>. ОБЩИЕ ПОЛОЖЕНИЯ</w:t>
      </w:r>
      <w:bookmarkEnd w:id="110"/>
      <w:bookmarkEnd w:id="111"/>
      <w:bookmarkEnd w:id="112"/>
    </w:p>
    <w:p w:rsidR="00282018" w:rsidRPr="00624E6C" w:rsidRDefault="00F650B2" w:rsidP="00CB2522">
      <w:pPr>
        <w:pStyle w:val="2"/>
        <w:spacing w:before="0" w:line="276" w:lineRule="auto"/>
        <w:ind w:firstLine="709"/>
        <w:jc w:val="both"/>
        <w:rPr>
          <w:rFonts w:ascii="Arial" w:hAnsi="Arial" w:cs="Arial"/>
          <w:b w:val="0"/>
          <w:color w:val="auto"/>
          <w:sz w:val="24"/>
          <w:szCs w:val="24"/>
        </w:rPr>
      </w:pPr>
      <w:bookmarkStart w:id="113" w:name="_Toc459893841"/>
      <w:bookmarkStart w:id="114" w:name="_Toc321748113"/>
      <w:bookmarkStart w:id="115" w:name="_Toc491435861"/>
      <w:r w:rsidRPr="00624E6C">
        <w:rPr>
          <w:rFonts w:ascii="Arial" w:hAnsi="Arial" w:cs="Arial"/>
          <w:b w:val="0"/>
          <w:color w:val="auto"/>
          <w:sz w:val="24"/>
          <w:szCs w:val="24"/>
        </w:rPr>
        <w:t xml:space="preserve">Статья </w:t>
      </w:r>
      <w:r w:rsidR="0061483F" w:rsidRPr="00624E6C">
        <w:rPr>
          <w:rFonts w:ascii="Arial" w:hAnsi="Arial" w:cs="Arial"/>
          <w:b w:val="0"/>
          <w:color w:val="auto"/>
          <w:sz w:val="24"/>
          <w:szCs w:val="24"/>
        </w:rPr>
        <w:t>5</w:t>
      </w:r>
      <w:r w:rsidR="001E1040" w:rsidRPr="00624E6C">
        <w:rPr>
          <w:rFonts w:ascii="Arial" w:hAnsi="Arial" w:cs="Arial"/>
          <w:b w:val="0"/>
          <w:color w:val="auto"/>
          <w:sz w:val="24"/>
          <w:szCs w:val="24"/>
        </w:rPr>
        <w:t>1</w:t>
      </w:r>
      <w:r w:rsidR="00282018" w:rsidRPr="00624E6C">
        <w:rPr>
          <w:rFonts w:ascii="Arial" w:hAnsi="Arial" w:cs="Arial"/>
          <w:b w:val="0"/>
          <w:color w:val="auto"/>
          <w:sz w:val="24"/>
          <w:szCs w:val="24"/>
        </w:rPr>
        <w:t>. Применение градостроительных регламентов</w:t>
      </w:r>
      <w:bookmarkEnd w:id="113"/>
      <w:bookmarkEnd w:id="114"/>
      <w:bookmarkEnd w:id="115"/>
    </w:p>
    <w:p w:rsidR="00282018" w:rsidRPr="00624E6C" w:rsidRDefault="00282018" w:rsidP="00CB2522">
      <w:pPr>
        <w:spacing w:line="276" w:lineRule="auto"/>
        <w:ind w:firstLine="709"/>
        <w:jc w:val="both"/>
        <w:rPr>
          <w:rFonts w:ascii="Arial" w:hAnsi="Arial" w:cs="Arial"/>
          <w:sz w:val="24"/>
          <w:szCs w:val="24"/>
        </w:rPr>
      </w:pPr>
      <w:proofErr w:type="gramStart"/>
      <w:r w:rsidRPr="00624E6C">
        <w:rPr>
          <w:rFonts w:ascii="Arial" w:hAnsi="Arial" w:cs="Arial"/>
          <w:sz w:val="24"/>
          <w:szCs w:val="24"/>
        </w:rPr>
        <w:t>1.Решения, связанные с вопросами землепользования и застройки в муниципальном образовании «</w:t>
      </w:r>
      <w:r w:rsidR="006B3600" w:rsidRPr="00624E6C">
        <w:rPr>
          <w:rFonts w:ascii="Arial" w:hAnsi="Arial" w:cs="Arial"/>
          <w:sz w:val="24"/>
          <w:szCs w:val="24"/>
        </w:rPr>
        <w:t>Боготольский</w:t>
      </w:r>
      <w:r w:rsidR="0010252C" w:rsidRPr="00624E6C">
        <w:rPr>
          <w:rFonts w:ascii="Arial" w:hAnsi="Arial" w:cs="Arial"/>
          <w:sz w:val="24"/>
          <w:szCs w:val="24"/>
        </w:rPr>
        <w:t xml:space="preserve"> </w:t>
      </w:r>
      <w:r w:rsidRPr="00624E6C">
        <w:rPr>
          <w:rFonts w:ascii="Arial" w:hAnsi="Arial" w:cs="Arial"/>
          <w:sz w:val="24"/>
          <w:szCs w:val="24"/>
        </w:rPr>
        <w:t xml:space="preserve">сельсовет» </w:t>
      </w:r>
      <w:r w:rsidR="007A0A74" w:rsidRPr="00624E6C">
        <w:rPr>
          <w:rFonts w:ascii="Arial" w:hAnsi="Arial" w:cs="Arial"/>
          <w:sz w:val="24"/>
          <w:szCs w:val="24"/>
        </w:rPr>
        <w:t>Боготольского</w:t>
      </w:r>
      <w:r w:rsidRPr="00624E6C">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2. Действие градостроительного регламента не распространяется на земельные участки:</w:t>
      </w:r>
    </w:p>
    <w:p w:rsidR="00282018" w:rsidRPr="00624E6C" w:rsidRDefault="00282018" w:rsidP="00CB2522">
      <w:pPr>
        <w:pStyle w:val="af6"/>
        <w:numPr>
          <w:ilvl w:val="0"/>
          <w:numId w:val="2"/>
        </w:numPr>
        <w:spacing w:line="276" w:lineRule="auto"/>
        <w:ind w:firstLine="709"/>
        <w:jc w:val="both"/>
        <w:rPr>
          <w:rFonts w:ascii="Arial" w:hAnsi="Arial" w:cs="Arial"/>
          <w:sz w:val="24"/>
          <w:szCs w:val="24"/>
        </w:rPr>
      </w:pPr>
      <w:proofErr w:type="gramStart"/>
      <w:r w:rsidRPr="00624E6C">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624E6C" w:rsidRDefault="00282018" w:rsidP="00CB2522">
      <w:pPr>
        <w:pStyle w:val="af6"/>
        <w:numPr>
          <w:ilvl w:val="0"/>
          <w:numId w:val="2"/>
        </w:numPr>
        <w:spacing w:line="276" w:lineRule="auto"/>
        <w:ind w:firstLine="709"/>
        <w:jc w:val="both"/>
        <w:rPr>
          <w:rFonts w:ascii="Arial" w:hAnsi="Arial" w:cs="Arial"/>
          <w:sz w:val="24"/>
          <w:szCs w:val="24"/>
        </w:rPr>
      </w:pPr>
      <w:r w:rsidRPr="00624E6C">
        <w:rPr>
          <w:rFonts w:ascii="Arial" w:hAnsi="Arial" w:cs="Arial"/>
          <w:sz w:val="24"/>
          <w:szCs w:val="24"/>
        </w:rPr>
        <w:t xml:space="preserve"> в границах территорий общего пользования;</w:t>
      </w:r>
    </w:p>
    <w:p w:rsidR="00282018" w:rsidRPr="00624E6C" w:rsidRDefault="00282018" w:rsidP="00CB2522">
      <w:pPr>
        <w:pStyle w:val="af6"/>
        <w:numPr>
          <w:ilvl w:val="0"/>
          <w:numId w:val="2"/>
        </w:numPr>
        <w:spacing w:line="276" w:lineRule="auto"/>
        <w:ind w:firstLine="709"/>
        <w:jc w:val="both"/>
        <w:rPr>
          <w:rFonts w:ascii="Arial" w:hAnsi="Arial" w:cs="Arial"/>
          <w:sz w:val="24"/>
          <w:szCs w:val="24"/>
        </w:rPr>
      </w:pPr>
      <w:r w:rsidRPr="00624E6C">
        <w:rPr>
          <w:rFonts w:ascii="Arial" w:hAnsi="Arial" w:cs="Arial"/>
          <w:sz w:val="24"/>
          <w:szCs w:val="24"/>
        </w:rPr>
        <w:t xml:space="preserve"> </w:t>
      </w:r>
      <w:proofErr w:type="gramStart"/>
      <w:r w:rsidRPr="00624E6C">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624E6C" w:rsidRDefault="00282018" w:rsidP="00CB2522">
      <w:pPr>
        <w:pStyle w:val="af6"/>
        <w:numPr>
          <w:ilvl w:val="0"/>
          <w:numId w:val="2"/>
        </w:numPr>
        <w:spacing w:line="276" w:lineRule="auto"/>
        <w:ind w:firstLine="709"/>
        <w:jc w:val="both"/>
        <w:rPr>
          <w:rFonts w:ascii="Arial" w:hAnsi="Arial" w:cs="Arial"/>
          <w:sz w:val="24"/>
          <w:szCs w:val="24"/>
        </w:rPr>
      </w:pPr>
      <w:proofErr w:type="gramStart"/>
      <w:r w:rsidRPr="00624E6C">
        <w:rPr>
          <w:rFonts w:ascii="Arial" w:hAnsi="Arial" w:cs="Arial"/>
          <w:sz w:val="24"/>
          <w:szCs w:val="24"/>
        </w:rPr>
        <w:t>предоставленные для добычи полезных ископаемых.</w:t>
      </w:r>
      <w:proofErr w:type="gramEnd"/>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w:t>
      </w:r>
      <w:r w:rsidRPr="00624E6C">
        <w:rPr>
          <w:rFonts w:ascii="Arial" w:hAnsi="Arial" w:cs="Arial"/>
          <w:sz w:val="24"/>
          <w:szCs w:val="24"/>
        </w:rPr>
        <w:lastRenderedPageBreak/>
        <w:t>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B60A83" w:rsidRPr="00624E6C">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5. </w:t>
      </w:r>
      <w:proofErr w:type="gramStart"/>
      <w:r w:rsidRPr="00624E6C">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6. </w:t>
      </w:r>
      <w:proofErr w:type="gramStart"/>
      <w:r w:rsidRPr="00624E6C">
        <w:rPr>
          <w:rFonts w:ascii="Arial" w:hAnsi="Arial" w:cs="Arial"/>
          <w:sz w:val="24"/>
          <w:szCs w:val="24"/>
        </w:rPr>
        <w:t xml:space="preserve">Реконструкция указанных в пункте 5 статьи </w:t>
      </w:r>
      <w:r w:rsidR="0010142E" w:rsidRPr="00624E6C">
        <w:rPr>
          <w:rFonts w:ascii="Arial" w:hAnsi="Arial" w:cs="Arial"/>
          <w:sz w:val="24"/>
          <w:szCs w:val="24"/>
        </w:rPr>
        <w:t>5</w:t>
      </w:r>
      <w:r w:rsidR="00F57218" w:rsidRPr="00624E6C">
        <w:rPr>
          <w:rFonts w:ascii="Arial" w:hAnsi="Arial" w:cs="Arial"/>
          <w:sz w:val="24"/>
          <w:szCs w:val="24"/>
        </w:rPr>
        <w:t>1</w:t>
      </w:r>
      <w:r w:rsidRPr="00624E6C">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624E6C">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7. В случае</w:t>
      </w:r>
      <w:proofErr w:type="gramStart"/>
      <w:r w:rsidR="0046137C" w:rsidRPr="00624E6C">
        <w:rPr>
          <w:rFonts w:ascii="Arial" w:hAnsi="Arial" w:cs="Arial"/>
          <w:sz w:val="24"/>
          <w:szCs w:val="24"/>
        </w:rPr>
        <w:t>,</w:t>
      </w:r>
      <w:proofErr w:type="gramEnd"/>
      <w:r w:rsidRPr="00624E6C">
        <w:rPr>
          <w:rFonts w:ascii="Arial" w:hAnsi="Arial" w:cs="Arial"/>
          <w:sz w:val="24"/>
          <w:szCs w:val="24"/>
        </w:rPr>
        <w:t xml:space="preserve"> если использование указанных в пункте 5 статьи </w:t>
      </w:r>
      <w:r w:rsidR="00DE38E4" w:rsidRPr="00624E6C">
        <w:rPr>
          <w:rFonts w:ascii="Arial" w:hAnsi="Arial" w:cs="Arial"/>
          <w:sz w:val="24"/>
          <w:szCs w:val="24"/>
        </w:rPr>
        <w:t>5</w:t>
      </w:r>
      <w:r w:rsidR="00F57218" w:rsidRPr="00624E6C">
        <w:rPr>
          <w:rFonts w:ascii="Arial" w:hAnsi="Arial" w:cs="Arial"/>
          <w:sz w:val="24"/>
          <w:szCs w:val="24"/>
        </w:rPr>
        <w:t>1</w:t>
      </w:r>
      <w:r w:rsidRPr="00624E6C">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16" w:name="_Toc459893842"/>
      <w:bookmarkStart w:id="117" w:name="_Toc321748114"/>
      <w:bookmarkStart w:id="118" w:name="_Toc491435862"/>
      <w:r w:rsidRPr="00624E6C">
        <w:rPr>
          <w:rFonts w:ascii="Arial" w:hAnsi="Arial" w:cs="Arial"/>
          <w:b w:val="0"/>
          <w:color w:val="auto"/>
          <w:sz w:val="24"/>
          <w:szCs w:val="24"/>
        </w:rPr>
        <w:t xml:space="preserve">Статья </w:t>
      </w:r>
      <w:r w:rsidR="00DE38E4" w:rsidRPr="00624E6C">
        <w:rPr>
          <w:rFonts w:ascii="Arial" w:hAnsi="Arial" w:cs="Arial"/>
          <w:b w:val="0"/>
          <w:color w:val="auto"/>
          <w:sz w:val="24"/>
          <w:szCs w:val="24"/>
        </w:rPr>
        <w:t>5</w:t>
      </w:r>
      <w:r w:rsidR="001E1040" w:rsidRPr="00624E6C">
        <w:rPr>
          <w:rFonts w:ascii="Arial" w:hAnsi="Arial" w:cs="Arial"/>
          <w:b w:val="0"/>
          <w:color w:val="auto"/>
          <w:sz w:val="24"/>
          <w:szCs w:val="24"/>
        </w:rPr>
        <w:t>2</w:t>
      </w:r>
      <w:r w:rsidRPr="00624E6C">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1. На карте градостроительного зонирования (</w:t>
      </w:r>
      <w:r w:rsidR="00F91B9B" w:rsidRPr="00624E6C">
        <w:rPr>
          <w:rFonts w:ascii="Arial" w:hAnsi="Arial" w:cs="Arial"/>
          <w:sz w:val="24"/>
          <w:szCs w:val="24"/>
        </w:rPr>
        <w:t xml:space="preserve">Раздел </w:t>
      </w:r>
      <w:r w:rsidR="00F91B9B" w:rsidRPr="00624E6C">
        <w:rPr>
          <w:rFonts w:ascii="Arial" w:hAnsi="Arial" w:cs="Arial"/>
          <w:sz w:val="24"/>
          <w:szCs w:val="24"/>
          <w:lang w:val="en-US"/>
        </w:rPr>
        <w:t>II</w:t>
      </w:r>
      <w:r w:rsidRPr="00624E6C">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3. </w:t>
      </w:r>
      <w:proofErr w:type="gramStart"/>
      <w:r w:rsidRPr="00624E6C">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w:t>
      </w:r>
      <w:r w:rsidRPr="00624E6C">
        <w:rPr>
          <w:rFonts w:ascii="Arial" w:hAnsi="Arial" w:cs="Arial"/>
          <w:sz w:val="24"/>
          <w:szCs w:val="24"/>
        </w:rPr>
        <w:lastRenderedPageBreak/>
        <w:t xml:space="preserve">характеристик объектов капитального строительства, а также требования о взаимном </w:t>
      </w:r>
      <w:proofErr w:type="spellStart"/>
      <w:r w:rsidRPr="00624E6C">
        <w:rPr>
          <w:rFonts w:ascii="Arial" w:hAnsi="Arial" w:cs="Arial"/>
          <w:sz w:val="24"/>
          <w:szCs w:val="24"/>
        </w:rPr>
        <w:t>непричинении</w:t>
      </w:r>
      <w:proofErr w:type="spellEnd"/>
      <w:r w:rsidRPr="00624E6C">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624E6C">
        <w:rPr>
          <w:rFonts w:ascii="Arial" w:hAnsi="Arial" w:cs="Arial"/>
          <w:sz w:val="24"/>
          <w:szCs w:val="24"/>
        </w:rPr>
        <w:t>по</w:t>
      </w:r>
      <w:proofErr w:type="gramEnd"/>
      <w:r w:rsidRPr="00624E6C">
        <w:rPr>
          <w:rFonts w:ascii="Arial" w:hAnsi="Arial" w:cs="Arial"/>
          <w:sz w:val="24"/>
          <w:szCs w:val="24"/>
        </w:rPr>
        <w:t>:</w:t>
      </w:r>
    </w:p>
    <w:p w:rsidR="00282018" w:rsidRPr="00624E6C" w:rsidRDefault="00282018" w:rsidP="00CB2522">
      <w:pPr>
        <w:pStyle w:val="af6"/>
        <w:numPr>
          <w:ilvl w:val="0"/>
          <w:numId w:val="3"/>
        </w:numPr>
        <w:spacing w:line="276" w:lineRule="auto"/>
        <w:ind w:firstLine="709"/>
        <w:jc w:val="both"/>
        <w:rPr>
          <w:rFonts w:ascii="Arial" w:hAnsi="Arial" w:cs="Arial"/>
          <w:sz w:val="24"/>
          <w:szCs w:val="24"/>
        </w:rPr>
      </w:pPr>
      <w:r w:rsidRPr="00624E6C">
        <w:rPr>
          <w:rFonts w:ascii="Arial" w:hAnsi="Arial" w:cs="Arial"/>
          <w:sz w:val="24"/>
          <w:szCs w:val="24"/>
        </w:rPr>
        <w:t>центральным линиям магистралей, улиц, проездов;</w:t>
      </w:r>
    </w:p>
    <w:p w:rsidR="00282018" w:rsidRPr="00624E6C" w:rsidRDefault="00282018" w:rsidP="00CB2522">
      <w:pPr>
        <w:pStyle w:val="af6"/>
        <w:numPr>
          <w:ilvl w:val="0"/>
          <w:numId w:val="3"/>
        </w:numPr>
        <w:spacing w:line="276" w:lineRule="auto"/>
        <w:ind w:firstLine="709"/>
        <w:jc w:val="both"/>
        <w:rPr>
          <w:rFonts w:ascii="Arial" w:hAnsi="Arial" w:cs="Arial"/>
          <w:sz w:val="24"/>
          <w:szCs w:val="24"/>
        </w:rPr>
      </w:pPr>
      <w:r w:rsidRPr="00624E6C">
        <w:rPr>
          <w:rFonts w:ascii="Arial" w:hAnsi="Arial" w:cs="Arial"/>
          <w:sz w:val="24"/>
          <w:szCs w:val="24"/>
        </w:rPr>
        <w:t>красным линиям;</w:t>
      </w:r>
    </w:p>
    <w:p w:rsidR="00282018" w:rsidRPr="00624E6C" w:rsidRDefault="00282018" w:rsidP="00CB2522">
      <w:pPr>
        <w:pStyle w:val="af6"/>
        <w:numPr>
          <w:ilvl w:val="0"/>
          <w:numId w:val="3"/>
        </w:numPr>
        <w:spacing w:line="276" w:lineRule="auto"/>
        <w:ind w:firstLine="709"/>
        <w:jc w:val="both"/>
        <w:rPr>
          <w:rFonts w:ascii="Arial" w:hAnsi="Arial" w:cs="Arial"/>
          <w:sz w:val="24"/>
          <w:szCs w:val="24"/>
        </w:rPr>
      </w:pPr>
      <w:r w:rsidRPr="00624E6C">
        <w:rPr>
          <w:rFonts w:ascii="Arial" w:hAnsi="Arial" w:cs="Arial"/>
          <w:sz w:val="24"/>
          <w:szCs w:val="24"/>
        </w:rPr>
        <w:t>границам земельных участков;</w:t>
      </w:r>
    </w:p>
    <w:p w:rsidR="00282018" w:rsidRPr="00624E6C" w:rsidRDefault="00282018" w:rsidP="00CB2522">
      <w:pPr>
        <w:pStyle w:val="af6"/>
        <w:numPr>
          <w:ilvl w:val="0"/>
          <w:numId w:val="3"/>
        </w:numPr>
        <w:spacing w:line="276" w:lineRule="auto"/>
        <w:ind w:firstLine="709"/>
        <w:jc w:val="both"/>
        <w:rPr>
          <w:rFonts w:ascii="Arial" w:hAnsi="Arial" w:cs="Arial"/>
          <w:sz w:val="24"/>
          <w:szCs w:val="24"/>
        </w:rPr>
      </w:pPr>
      <w:r w:rsidRPr="00624E6C">
        <w:rPr>
          <w:rFonts w:ascii="Arial" w:hAnsi="Arial" w:cs="Arial"/>
          <w:sz w:val="24"/>
          <w:szCs w:val="24"/>
        </w:rPr>
        <w:t>границам или осям полос отвода для коммуникаций;</w:t>
      </w:r>
    </w:p>
    <w:p w:rsidR="00282018" w:rsidRPr="00624E6C" w:rsidRDefault="00282018" w:rsidP="00CB2522">
      <w:pPr>
        <w:pStyle w:val="af6"/>
        <w:numPr>
          <w:ilvl w:val="0"/>
          <w:numId w:val="3"/>
        </w:numPr>
        <w:spacing w:line="276" w:lineRule="auto"/>
        <w:ind w:firstLine="709"/>
        <w:jc w:val="both"/>
        <w:rPr>
          <w:rFonts w:ascii="Arial" w:hAnsi="Arial" w:cs="Arial"/>
          <w:sz w:val="24"/>
          <w:szCs w:val="24"/>
        </w:rPr>
      </w:pPr>
      <w:r w:rsidRPr="00624E6C">
        <w:rPr>
          <w:rFonts w:ascii="Arial" w:hAnsi="Arial" w:cs="Arial"/>
          <w:sz w:val="24"/>
          <w:szCs w:val="24"/>
        </w:rPr>
        <w:t>естественным границам природных объектов;</w:t>
      </w:r>
    </w:p>
    <w:p w:rsidR="00282018" w:rsidRPr="00624E6C" w:rsidRDefault="00282018" w:rsidP="00CB2522">
      <w:pPr>
        <w:pStyle w:val="af6"/>
        <w:numPr>
          <w:ilvl w:val="0"/>
          <w:numId w:val="3"/>
        </w:numPr>
        <w:spacing w:line="276" w:lineRule="auto"/>
        <w:ind w:firstLine="709"/>
        <w:jc w:val="both"/>
        <w:rPr>
          <w:rFonts w:ascii="Arial" w:hAnsi="Arial" w:cs="Arial"/>
          <w:sz w:val="24"/>
          <w:szCs w:val="24"/>
        </w:rPr>
      </w:pPr>
      <w:r w:rsidRPr="00624E6C">
        <w:rPr>
          <w:rFonts w:ascii="Arial" w:hAnsi="Arial" w:cs="Arial"/>
          <w:sz w:val="24"/>
          <w:szCs w:val="24"/>
        </w:rPr>
        <w:t>иным границам.</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4. Зоны с особыми условиями использования территорий устанавливаются с учетом требований:</w:t>
      </w:r>
    </w:p>
    <w:p w:rsidR="00282018" w:rsidRPr="00624E6C" w:rsidRDefault="00282018" w:rsidP="00CB2522">
      <w:pPr>
        <w:pStyle w:val="af6"/>
        <w:numPr>
          <w:ilvl w:val="0"/>
          <w:numId w:val="4"/>
        </w:numPr>
        <w:spacing w:line="276" w:lineRule="auto"/>
        <w:ind w:firstLine="709"/>
        <w:jc w:val="both"/>
        <w:rPr>
          <w:rFonts w:ascii="Arial" w:hAnsi="Arial" w:cs="Arial"/>
          <w:sz w:val="24"/>
          <w:szCs w:val="24"/>
        </w:rPr>
      </w:pPr>
      <w:r w:rsidRPr="00624E6C">
        <w:rPr>
          <w:rFonts w:ascii="Arial" w:hAnsi="Arial" w:cs="Arial"/>
          <w:sz w:val="24"/>
          <w:szCs w:val="24"/>
        </w:rPr>
        <w:t>федеральных законов;</w:t>
      </w:r>
    </w:p>
    <w:p w:rsidR="00282018" w:rsidRPr="00624E6C" w:rsidRDefault="00282018" w:rsidP="00CB2522">
      <w:pPr>
        <w:pStyle w:val="af6"/>
        <w:numPr>
          <w:ilvl w:val="0"/>
          <w:numId w:val="4"/>
        </w:numPr>
        <w:spacing w:line="276" w:lineRule="auto"/>
        <w:ind w:firstLine="709"/>
        <w:jc w:val="both"/>
        <w:rPr>
          <w:rFonts w:ascii="Arial" w:hAnsi="Arial" w:cs="Arial"/>
          <w:sz w:val="24"/>
          <w:szCs w:val="24"/>
        </w:rPr>
      </w:pPr>
      <w:r w:rsidRPr="00624E6C">
        <w:rPr>
          <w:rFonts w:ascii="Arial" w:hAnsi="Arial" w:cs="Arial"/>
          <w:sz w:val="24"/>
          <w:szCs w:val="24"/>
        </w:rPr>
        <w:t>постановлений Правительства Российской Федерации;</w:t>
      </w:r>
    </w:p>
    <w:p w:rsidR="00282018" w:rsidRPr="00624E6C" w:rsidRDefault="00282018" w:rsidP="00CB2522">
      <w:pPr>
        <w:pStyle w:val="af6"/>
        <w:numPr>
          <w:ilvl w:val="0"/>
          <w:numId w:val="4"/>
        </w:numPr>
        <w:spacing w:line="276" w:lineRule="auto"/>
        <w:ind w:firstLine="709"/>
        <w:jc w:val="both"/>
        <w:rPr>
          <w:rFonts w:ascii="Arial" w:hAnsi="Arial" w:cs="Arial"/>
          <w:sz w:val="24"/>
          <w:szCs w:val="24"/>
        </w:rPr>
      </w:pPr>
      <w:r w:rsidRPr="00624E6C">
        <w:rPr>
          <w:rFonts w:ascii="Arial" w:hAnsi="Arial" w:cs="Arial"/>
          <w:sz w:val="24"/>
          <w:szCs w:val="24"/>
          <w:u w:val="single"/>
        </w:rPr>
        <w:t>технических регламентов*</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624E6C">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624E6C">
        <w:rPr>
          <w:rFonts w:ascii="Arial" w:hAnsi="Arial" w:cs="Arial"/>
          <w:sz w:val="24"/>
          <w:szCs w:val="24"/>
        </w:rPr>
        <w:t>;</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624E6C">
        <w:rPr>
          <w:rFonts w:ascii="Arial" w:hAnsi="Arial" w:cs="Arial"/>
          <w:sz w:val="24"/>
          <w:szCs w:val="24"/>
        </w:rPr>
        <w:t xml:space="preserve">статьях </w:t>
      </w:r>
      <w:r w:rsidR="007B470B" w:rsidRPr="00624E6C">
        <w:rPr>
          <w:rFonts w:ascii="Arial" w:hAnsi="Arial" w:cs="Arial"/>
          <w:sz w:val="24"/>
          <w:szCs w:val="24"/>
        </w:rPr>
        <w:t>7</w:t>
      </w:r>
      <w:r w:rsidR="006D7F0D" w:rsidRPr="00624E6C">
        <w:rPr>
          <w:rFonts w:ascii="Arial" w:hAnsi="Arial" w:cs="Arial"/>
          <w:sz w:val="24"/>
          <w:szCs w:val="24"/>
        </w:rPr>
        <w:t>4</w:t>
      </w:r>
      <w:r w:rsidR="001A53CD" w:rsidRPr="00624E6C">
        <w:rPr>
          <w:rFonts w:ascii="Arial" w:hAnsi="Arial" w:cs="Arial"/>
          <w:sz w:val="24"/>
          <w:szCs w:val="24"/>
        </w:rPr>
        <w:t>-</w:t>
      </w:r>
      <w:r w:rsidR="00F57218" w:rsidRPr="00624E6C">
        <w:rPr>
          <w:rFonts w:ascii="Arial" w:hAnsi="Arial" w:cs="Arial"/>
          <w:sz w:val="24"/>
          <w:szCs w:val="24"/>
        </w:rPr>
        <w:t>7</w:t>
      </w:r>
      <w:r w:rsidR="006D7F0D" w:rsidRPr="00624E6C">
        <w:rPr>
          <w:rFonts w:ascii="Arial" w:hAnsi="Arial" w:cs="Arial"/>
          <w:sz w:val="24"/>
          <w:szCs w:val="24"/>
        </w:rPr>
        <w:t>5</w:t>
      </w:r>
      <w:r w:rsidRPr="00624E6C">
        <w:rPr>
          <w:rFonts w:ascii="Arial" w:hAnsi="Arial" w:cs="Arial"/>
          <w:sz w:val="24"/>
          <w:szCs w:val="24"/>
        </w:rPr>
        <w:t xml:space="preserve">  настоящих Правил.</w:t>
      </w: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19" w:name="_Toc459893843"/>
      <w:bookmarkStart w:id="120" w:name="_Toc321748115"/>
      <w:bookmarkStart w:id="121" w:name="_Toc491435863"/>
      <w:r w:rsidRPr="00624E6C">
        <w:rPr>
          <w:rFonts w:ascii="Arial" w:hAnsi="Arial" w:cs="Arial"/>
          <w:b w:val="0"/>
          <w:color w:val="auto"/>
          <w:sz w:val="24"/>
          <w:szCs w:val="24"/>
        </w:rPr>
        <w:t xml:space="preserve">Статья </w:t>
      </w:r>
      <w:r w:rsidR="001A53CD" w:rsidRPr="00624E6C">
        <w:rPr>
          <w:rFonts w:ascii="Arial" w:hAnsi="Arial" w:cs="Arial"/>
          <w:b w:val="0"/>
          <w:color w:val="auto"/>
          <w:sz w:val="24"/>
          <w:szCs w:val="24"/>
        </w:rPr>
        <w:t>5</w:t>
      </w:r>
      <w:r w:rsidR="001E1040" w:rsidRPr="00624E6C">
        <w:rPr>
          <w:rFonts w:ascii="Arial" w:hAnsi="Arial" w:cs="Arial"/>
          <w:b w:val="0"/>
          <w:color w:val="auto"/>
          <w:sz w:val="24"/>
          <w:szCs w:val="24"/>
        </w:rPr>
        <w:t>3</w:t>
      </w:r>
      <w:r w:rsidRPr="00624E6C">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624E6C" w:rsidRDefault="00282018" w:rsidP="00CB2522">
      <w:pPr>
        <w:pStyle w:val="af6"/>
        <w:numPr>
          <w:ilvl w:val="0"/>
          <w:numId w:val="5"/>
        </w:numPr>
        <w:spacing w:line="276" w:lineRule="auto"/>
        <w:ind w:firstLine="709"/>
        <w:jc w:val="both"/>
        <w:rPr>
          <w:rFonts w:ascii="Arial" w:hAnsi="Arial" w:cs="Arial"/>
          <w:sz w:val="24"/>
          <w:szCs w:val="24"/>
        </w:rPr>
      </w:pPr>
      <w:r w:rsidRPr="00624E6C">
        <w:rPr>
          <w:rFonts w:ascii="Arial" w:hAnsi="Arial" w:cs="Arial"/>
          <w:sz w:val="24"/>
          <w:szCs w:val="24"/>
        </w:rPr>
        <w:t>градостроительным регламентам настоящих Правил;</w:t>
      </w:r>
    </w:p>
    <w:p w:rsidR="00282018" w:rsidRPr="00624E6C" w:rsidRDefault="00282018" w:rsidP="00CB2522">
      <w:pPr>
        <w:pStyle w:val="af6"/>
        <w:numPr>
          <w:ilvl w:val="0"/>
          <w:numId w:val="5"/>
        </w:numPr>
        <w:spacing w:line="276" w:lineRule="auto"/>
        <w:ind w:firstLine="709"/>
        <w:jc w:val="both"/>
        <w:rPr>
          <w:rFonts w:ascii="Arial" w:hAnsi="Arial" w:cs="Arial"/>
          <w:sz w:val="24"/>
          <w:szCs w:val="24"/>
        </w:rPr>
      </w:pPr>
      <w:r w:rsidRPr="00624E6C">
        <w:rPr>
          <w:rFonts w:ascii="Arial" w:hAnsi="Arial" w:cs="Arial"/>
          <w:sz w:val="24"/>
          <w:szCs w:val="24"/>
        </w:rPr>
        <w:t xml:space="preserve">ограничениям по условиям охраны объектов культурного наследия - в случаях, когда земельный участок, объект капитального </w:t>
      </w:r>
      <w:r w:rsidRPr="00624E6C">
        <w:rPr>
          <w:rFonts w:ascii="Arial" w:hAnsi="Arial" w:cs="Arial"/>
          <w:sz w:val="24"/>
          <w:szCs w:val="24"/>
        </w:rPr>
        <w:lastRenderedPageBreak/>
        <w:t>строительства расположен в зоне охраны объектов культурного наследия;</w:t>
      </w:r>
    </w:p>
    <w:p w:rsidR="00282018" w:rsidRPr="00624E6C" w:rsidRDefault="00282018" w:rsidP="00CB2522">
      <w:pPr>
        <w:pStyle w:val="af6"/>
        <w:numPr>
          <w:ilvl w:val="0"/>
          <w:numId w:val="5"/>
        </w:numPr>
        <w:spacing w:line="276" w:lineRule="auto"/>
        <w:ind w:firstLine="709"/>
        <w:jc w:val="both"/>
        <w:rPr>
          <w:rFonts w:ascii="Arial" w:hAnsi="Arial" w:cs="Arial"/>
          <w:sz w:val="24"/>
          <w:szCs w:val="24"/>
        </w:rPr>
      </w:pPr>
      <w:r w:rsidRPr="00624E6C">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624E6C" w:rsidRDefault="00282018" w:rsidP="00CB2522">
      <w:pPr>
        <w:pStyle w:val="af6"/>
        <w:numPr>
          <w:ilvl w:val="0"/>
          <w:numId w:val="5"/>
        </w:numPr>
        <w:spacing w:line="276" w:lineRule="auto"/>
        <w:ind w:firstLine="709"/>
        <w:jc w:val="both"/>
        <w:rPr>
          <w:rFonts w:ascii="Arial" w:hAnsi="Arial" w:cs="Arial"/>
          <w:sz w:val="24"/>
          <w:szCs w:val="24"/>
        </w:rPr>
      </w:pPr>
      <w:r w:rsidRPr="00624E6C">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624E6C" w:rsidRDefault="00282018" w:rsidP="00CB2522">
      <w:pPr>
        <w:pStyle w:val="af6"/>
        <w:numPr>
          <w:ilvl w:val="0"/>
          <w:numId w:val="6"/>
        </w:numPr>
        <w:spacing w:line="276" w:lineRule="auto"/>
        <w:ind w:firstLine="709"/>
        <w:jc w:val="both"/>
        <w:rPr>
          <w:rFonts w:ascii="Arial" w:hAnsi="Arial" w:cs="Arial"/>
          <w:sz w:val="24"/>
          <w:szCs w:val="24"/>
        </w:rPr>
      </w:pPr>
      <w:r w:rsidRPr="00624E6C">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624E6C" w:rsidRDefault="00282018" w:rsidP="00CB2522">
      <w:pPr>
        <w:pStyle w:val="af6"/>
        <w:numPr>
          <w:ilvl w:val="0"/>
          <w:numId w:val="6"/>
        </w:numPr>
        <w:spacing w:line="276" w:lineRule="auto"/>
        <w:ind w:firstLine="709"/>
        <w:jc w:val="both"/>
        <w:rPr>
          <w:rFonts w:ascii="Arial" w:hAnsi="Arial" w:cs="Arial"/>
          <w:sz w:val="24"/>
          <w:szCs w:val="24"/>
        </w:rPr>
      </w:pPr>
      <w:r w:rsidRPr="00624E6C">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624E6C" w:rsidRDefault="00282018" w:rsidP="00CB2522">
      <w:pPr>
        <w:pStyle w:val="af6"/>
        <w:numPr>
          <w:ilvl w:val="0"/>
          <w:numId w:val="6"/>
        </w:numPr>
        <w:spacing w:line="276" w:lineRule="auto"/>
        <w:ind w:firstLine="709"/>
        <w:jc w:val="both"/>
        <w:rPr>
          <w:rFonts w:ascii="Arial" w:hAnsi="Arial" w:cs="Arial"/>
          <w:sz w:val="24"/>
          <w:szCs w:val="24"/>
        </w:rPr>
      </w:pPr>
      <w:r w:rsidRPr="00624E6C">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624E6C">
        <w:rPr>
          <w:rFonts w:ascii="Arial" w:hAnsi="Arial" w:cs="Arial"/>
          <w:sz w:val="24"/>
          <w:szCs w:val="24"/>
        </w:rPr>
        <w:t>дополнительных</w:t>
      </w:r>
      <w:proofErr w:type="gramEnd"/>
      <w:r w:rsidRPr="00624E6C">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624E6C">
        <w:rPr>
          <w:rFonts w:ascii="Arial" w:hAnsi="Arial" w:cs="Arial"/>
          <w:sz w:val="24"/>
          <w:szCs w:val="24"/>
        </w:rPr>
        <w:t>порядке</w:t>
      </w:r>
      <w:proofErr w:type="gramEnd"/>
      <w:r w:rsidRPr="00624E6C">
        <w:rPr>
          <w:rFonts w:ascii="Arial" w:hAnsi="Arial" w:cs="Arial"/>
          <w:sz w:val="24"/>
          <w:szCs w:val="24"/>
        </w:rPr>
        <w:t xml:space="preserve"> установленном действующим законодательством Российской Федерации.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lastRenderedPageBreak/>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проезды общего пользования;</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объекты коммунального хозяйства (</w:t>
      </w:r>
      <w:proofErr w:type="spellStart"/>
      <w:r w:rsidRPr="00624E6C">
        <w:rPr>
          <w:rFonts w:ascii="Arial" w:hAnsi="Arial" w:cs="Arial"/>
          <w:sz w:val="24"/>
          <w:szCs w:val="24"/>
        </w:rPr>
        <w:t>электро</w:t>
      </w:r>
      <w:proofErr w:type="spellEnd"/>
      <w:r w:rsidRPr="00624E6C">
        <w:rPr>
          <w:rFonts w:ascii="Arial" w:hAnsi="Arial" w:cs="Arial"/>
          <w:sz w:val="24"/>
          <w:szCs w:val="24"/>
        </w:rPr>
        <w:t>-, тепл</w:t>
      </w:r>
      <w:proofErr w:type="gramStart"/>
      <w:r w:rsidRPr="00624E6C">
        <w:rPr>
          <w:rFonts w:ascii="Arial" w:hAnsi="Arial" w:cs="Arial"/>
          <w:sz w:val="24"/>
          <w:szCs w:val="24"/>
        </w:rPr>
        <w:t>о-</w:t>
      </w:r>
      <w:proofErr w:type="gramEnd"/>
      <w:r w:rsidRPr="00624E6C">
        <w:rPr>
          <w:rFonts w:ascii="Arial" w:hAnsi="Arial" w:cs="Arial"/>
          <w:sz w:val="24"/>
          <w:szCs w:val="24"/>
        </w:rPr>
        <w:t xml:space="preserve">, </w:t>
      </w:r>
      <w:proofErr w:type="spellStart"/>
      <w:r w:rsidRPr="00624E6C">
        <w:rPr>
          <w:rFonts w:ascii="Arial" w:hAnsi="Arial" w:cs="Arial"/>
          <w:sz w:val="24"/>
          <w:szCs w:val="24"/>
        </w:rPr>
        <w:t>газо</w:t>
      </w:r>
      <w:proofErr w:type="spellEnd"/>
      <w:r w:rsidRPr="00624E6C">
        <w:rPr>
          <w:rFonts w:ascii="Arial" w:hAnsi="Arial" w:cs="Arial"/>
          <w:sz w:val="24"/>
          <w:szCs w:val="24"/>
        </w:rPr>
        <w:t>-,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площадки хозяйственные, в том числе площадки для мусоросборников;</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общественные туалеты;</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624E6C" w:rsidRDefault="00282018" w:rsidP="00CB2522">
      <w:pPr>
        <w:pStyle w:val="af6"/>
        <w:numPr>
          <w:ilvl w:val="0"/>
          <w:numId w:val="7"/>
        </w:numPr>
        <w:spacing w:line="276" w:lineRule="auto"/>
        <w:ind w:firstLine="709"/>
        <w:jc w:val="both"/>
        <w:rPr>
          <w:rFonts w:ascii="Arial" w:hAnsi="Arial" w:cs="Arial"/>
          <w:sz w:val="24"/>
          <w:szCs w:val="24"/>
        </w:rPr>
      </w:pPr>
      <w:r w:rsidRPr="00624E6C">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624E6C" w:rsidRDefault="00282018" w:rsidP="00CB2522">
      <w:pPr>
        <w:spacing w:line="276" w:lineRule="auto"/>
        <w:ind w:firstLine="709"/>
        <w:jc w:val="both"/>
        <w:rPr>
          <w:rFonts w:ascii="Arial" w:hAnsi="Arial" w:cs="Arial"/>
          <w:sz w:val="24"/>
          <w:szCs w:val="24"/>
        </w:rPr>
      </w:pPr>
      <w:proofErr w:type="gramStart"/>
      <w:r w:rsidRPr="00624E6C">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624E6C">
        <w:rPr>
          <w:rFonts w:ascii="Arial" w:hAnsi="Arial" w:cs="Arial"/>
          <w:sz w:val="24"/>
          <w:szCs w:val="24"/>
        </w:rPr>
        <w:t>машино-места</w:t>
      </w:r>
      <w:proofErr w:type="spellEnd"/>
      <w:r w:rsidRPr="00624E6C">
        <w:rPr>
          <w:rFonts w:ascii="Arial" w:hAnsi="Arial" w:cs="Arial"/>
          <w:sz w:val="24"/>
          <w:szCs w:val="24"/>
        </w:rPr>
        <w:t xml:space="preserve">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w:t>
      </w:r>
      <w:r w:rsidRPr="00624E6C">
        <w:rPr>
          <w:rFonts w:ascii="Arial" w:hAnsi="Arial" w:cs="Arial"/>
          <w:sz w:val="24"/>
          <w:szCs w:val="24"/>
        </w:rPr>
        <w:lastRenderedPageBreak/>
        <w:t>земельного участка.</w:t>
      </w:r>
      <w:proofErr w:type="gramEnd"/>
      <w:r w:rsidRPr="00624E6C">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624E6C" w:rsidRDefault="00282018" w:rsidP="00CB2522">
      <w:pPr>
        <w:pStyle w:val="af6"/>
        <w:numPr>
          <w:ilvl w:val="0"/>
          <w:numId w:val="8"/>
        </w:numPr>
        <w:spacing w:line="276" w:lineRule="auto"/>
        <w:ind w:firstLine="709"/>
        <w:jc w:val="both"/>
        <w:rPr>
          <w:rFonts w:ascii="Arial" w:hAnsi="Arial" w:cs="Arial"/>
          <w:sz w:val="24"/>
          <w:szCs w:val="24"/>
        </w:rPr>
      </w:pPr>
      <w:r w:rsidRPr="00624E6C">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624E6C">
        <w:rPr>
          <w:rFonts w:ascii="Arial" w:hAnsi="Arial" w:cs="Arial"/>
          <w:sz w:val="24"/>
          <w:szCs w:val="24"/>
        </w:rPr>
        <w:t>31</w:t>
      </w:r>
      <w:r w:rsidRPr="00624E6C">
        <w:rPr>
          <w:rFonts w:ascii="Arial" w:hAnsi="Arial" w:cs="Arial"/>
          <w:sz w:val="24"/>
          <w:szCs w:val="24"/>
        </w:rPr>
        <w:t xml:space="preserve"> настоящих Правил;</w:t>
      </w:r>
    </w:p>
    <w:p w:rsidR="00282018" w:rsidRPr="00624E6C" w:rsidRDefault="00282018" w:rsidP="00CB2522">
      <w:pPr>
        <w:pStyle w:val="af6"/>
        <w:numPr>
          <w:ilvl w:val="0"/>
          <w:numId w:val="8"/>
        </w:numPr>
        <w:spacing w:line="276" w:lineRule="auto"/>
        <w:ind w:firstLine="709"/>
        <w:jc w:val="both"/>
        <w:rPr>
          <w:rFonts w:ascii="Arial" w:hAnsi="Arial" w:cs="Arial"/>
          <w:sz w:val="24"/>
          <w:szCs w:val="24"/>
        </w:rPr>
      </w:pPr>
      <w:r w:rsidRPr="00624E6C">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624E6C">
        <w:rPr>
          <w:rFonts w:ascii="Arial" w:hAnsi="Arial" w:cs="Arial"/>
          <w:sz w:val="24"/>
          <w:szCs w:val="24"/>
        </w:rPr>
        <w:t>предоставляет заключение</w:t>
      </w:r>
      <w:proofErr w:type="gramEnd"/>
      <w:r w:rsidRPr="00624E6C">
        <w:rPr>
          <w:rFonts w:ascii="Arial" w:hAnsi="Arial" w:cs="Arial"/>
          <w:sz w:val="24"/>
          <w:szCs w:val="24"/>
        </w:rPr>
        <w:t xml:space="preserve"> о возможности или невозможности реализации намерений заявителя; </w:t>
      </w:r>
    </w:p>
    <w:p w:rsidR="00282018" w:rsidRPr="00624E6C" w:rsidRDefault="00282018" w:rsidP="00CB2522">
      <w:pPr>
        <w:pStyle w:val="af6"/>
        <w:numPr>
          <w:ilvl w:val="0"/>
          <w:numId w:val="8"/>
        </w:numPr>
        <w:spacing w:line="276" w:lineRule="auto"/>
        <w:ind w:firstLine="709"/>
        <w:jc w:val="both"/>
        <w:rPr>
          <w:rFonts w:ascii="Arial" w:hAnsi="Arial" w:cs="Arial"/>
          <w:sz w:val="24"/>
          <w:szCs w:val="24"/>
        </w:rPr>
      </w:pPr>
      <w:r w:rsidRPr="00624E6C">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w:t>
      </w:r>
      <w:proofErr w:type="spellStart"/>
      <w:r w:rsidRPr="00624E6C">
        <w:rPr>
          <w:rFonts w:ascii="Arial" w:hAnsi="Arial" w:cs="Arial"/>
          <w:sz w:val="24"/>
          <w:szCs w:val="24"/>
        </w:rPr>
        <w:t>электр</w:t>
      </w:r>
      <w:proofErr w:type="gramStart"/>
      <w:r w:rsidRPr="00624E6C">
        <w:rPr>
          <w:rFonts w:ascii="Arial" w:hAnsi="Arial" w:cs="Arial"/>
          <w:sz w:val="24"/>
          <w:szCs w:val="24"/>
        </w:rPr>
        <w:t>о</w:t>
      </w:r>
      <w:proofErr w:type="spellEnd"/>
      <w:r w:rsidRPr="00624E6C">
        <w:rPr>
          <w:rFonts w:ascii="Arial" w:hAnsi="Arial" w:cs="Arial"/>
          <w:sz w:val="24"/>
          <w:szCs w:val="24"/>
        </w:rPr>
        <w:t>-</w:t>
      </w:r>
      <w:proofErr w:type="gramEnd"/>
      <w:r w:rsidRPr="00624E6C">
        <w:rPr>
          <w:rFonts w:ascii="Arial" w:hAnsi="Arial" w:cs="Arial"/>
          <w:sz w:val="24"/>
          <w:szCs w:val="24"/>
        </w:rPr>
        <w:t xml:space="preserve">, </w:t>
      </w:r>
      <w:proofErr w:type="spellStart"/>
      <w:r w:rsidRPr="00624E6C">
        <w:rPr>
          <w:rFonts w:ascii="Arial" w:hAnsi="Arial" w:cs="Arial"/>
          <w:sz w:val="24"/>
          <w:szCs w:val="24"/>
        </w:rPr>
        <w:t>водо</w:t>
      </w:r>
      <w:proofErr w:type="spellEnd"/>
      <w:r w:rsidRPr="00624E6C">
        <w:rPr>
          <w:rFonts w:ascii="Arial" w:hAnsi="Arial" w:cs="Arial"/>
          <w:sz w:val="24"/>
          <w:szCs w:val="24"/>
        </w:rPr>
        <w:t xml:space="preserve">-, </w:t>
      </w:r>
      <w:proofErr w:type="spellStart"/>
      <w:r w:rsidRPr="00624E6C">
        <w:rPr>
          <w:rFonts w:ascii="Arial" w:hAnsi="Arial" w:cs="Arial"/>
          <w:sz w:val="24"/>
          <w:szCs w:val="24"/>
        </w:rPr>
        <w:t>газообеспечение</w:t>
      </w:r>
      <w:proofErr w:type="spellEnd"/>
      <w:r w:rsidRPr="00624E6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624E6C" w:rsidRDefault="00282018" w:rsidP="00CB2522">
      <w:pPr>
        <w:spacing w:line="276" w:lineRule="auto"/>
        <w:ind w:firstLine="709"/>
        <w:jc w:val="both"/>
        <w:rPr>
          <w:rFonts w:ascii="Arial" w:hAnsi="Arial" w:cs="Arial"/>
          <w:sz w:val="24"/>
          <w:szCs w:val="24"/>
        </w:rPr>
      </w:pP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22" w:name="_Toc459893844"/>
      <w:bookmarkStart w:id="123" w:name="_Toc321748116"/>
      <w:bookmarkStart w:id="124" w:name="_Toc491435864"/>
      <w:r w:rsidRPr="00624E6C">
        <w:rPr>
          <w:rFonts w:ascii="Arial" w:hAnsi="Arial" w:cs="Arial"/>
          <w:b w:val="0"/>
          <w:color w:val="auto"/>
          <w:sz w:val="24"/>
          <w:szCs w:val="24"/>
        </w:rPr>
        <w:lastRenderedPageBreak/>
        <w:t xml:space="preserve">Статья </w:t>
      </w:r>
      <w:r w:rsidR="001E1040" w:rsidRPr="00624E6C">
        <w:rPr>
          <w:rFonts w:ascii="Arial" w:hAnsi="Arial" w:cs="Arial"/>
          <w:b w:val="0"/>
          <w:color w:val="auto"/>
          <w:sz w:val="24"/>
          <w:szCs w:val="24"/>
        </w:rPr>
        <w:t>54</w:t>
      </w:r>
      <w:r w:rsidRPr="00624E6C">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минимальная площадь земельного участка;</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минимальные отступы от границ земельных участков зданий, строений, сооружений;</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максимальные выступы за красную линию балконов, эркеров, козырьков;</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максимальные выступы за красную линию ступеней и приямков;</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 xml:space="preserve">максимальный класс опасности (по классификации </w:t>
      </w:r>
      <w:proofErr w:type="spellStart"/>
      <w:r w:rsidRPr="00624E6C">
        <w:rPr>
          <w:rFonts w:ascii="Arial" w:hAnsi="Arial" w:cs="Arial"/>
          <w:sz w:val="24"/>
          <w:szCs w:val="24"/>
        </w:rPr>
        <w:t>СанПиН</w:t>
      </w:r>
      <w:proofErr w:type="spellEnd"/>
      <w:r w:rsidRPr="00624E6C">
        <w:rPr>
          <w:rFonts w:ascii="Arial" w:hAnsi="Arial" w:cs="Arial"/>
          <w:sz w:val="24"/>
          <w:szCs w:val="24"/>
        </w:rPr>
        <w:t>) объектов капитального строительства размещаемых на территории земельного участка;</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 xml:space="preserve">минимальное количество </w:t>
      </w:r>
      <w:proofErr w:type="spellStart"/>
      <w:r w:rsidRPr="00624E6C">
        <w:rPr>
          <w:rFonts w:ascii="Arial" w:hAnsi="Arial" w:cs="Arial"/>
          <w:sz w:val="24"/>
          <w:szCs w:val="24"/>
        </w:rPr>
        <w:t>машино-мест</w:t>
      </w:r>
      <w:proofErr w:type="spellEnd"/>
      <w:r w:rsidRPr="00624E6C">
        <w:rPr>
          <w:rFonts w:ascii="Arial" w:hAnsi="Arial" w:cs="Arial"/>
          <w:sz w:val="24"/>
          <w:szCs w:val="24"/>
        </w:rPr>
        <w:t xml:space="preserve"> для хранения индивидуального автотранспорта на территории земельного участка;</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624E6C" w:rsidRDefault="00282018" w:rsidP="00CB2522">
      <w:pPr>
        <w:pStyle w:val="af6"/>
        <w:numPr>
          <w:ilvl w:val="0"/>
          <w:numId w:val="9"/>
        </w:numPr>
        <w:spacing w:line="276" w:lineRule="auto"/>
        <w:ind w:firstLine="709"/>
        <w:jc w:val="both"/>
        <w:rPr>
          <w:rFonts w:ascii="Arial" w:hAnsi="Arial" w:cs="Arial"/>
          <w:sz w:val="24"/>
          <w:szCs w:val="24"/>
        </w:rPr>
      </w:pPr>
      <w:r w:rsidRPr="00624E6C">
        <w:rPr>
          <w:rFonts w:ascii="Arial" w:hAnsi="Arial" w:cs="Arial"/>
          <w:sz w:val="24"/>
          <w:szCs w:val="24"/>
        </w:rPr>
        <w:t>минимальная доля озеленения земельного участка.</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624E6C">
        <w:rPr>
          <w:rFonts w:ascii="Arial" w:hAnsi="Arial" w:cs="Arial"/>
          <w:sz w:val="24"/>
          <w:szCs w:val="24"/>
        </w:rPr>
        <w:t>подзон</w:t>
      </w:r>
      <w:proofErr w:type="spellEnd"/>
      <w:r w:rsidRPr="00624E6C">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F3035" w:rsidRPr="00624E6C" w:rsidRDefault="004F3035" w:rsidP="00CB2522">
      <w:pPr>
        <w:spacing w:line="276" w:lineRule="auto"/>
        <w:ind w:firstLine="709"/>
        <w:jc w:val="both"/>
        <w:rPr>
          <w:rFonts w:ascii="Arial" w:hAnsi="Arial" w:cs="Arial"/>
          <w:sz w:val="24"/>
          <w:szCs w:val="24"/>
        </w:rPr>
      </w:pPr>
      <w:r w:rsidRPr="00624E6C">
        <w:rPr>
          <w:rFonts w:ascii="Arial" w:hAnsi="Arial" w:cs="Arial"/>
          <w:sz w:val="24"/>
          <w:szCs w:val="24"/>
        </w:rPr>
        <w:t>5. В случае</w:t>
      </w:r>
      <w:proofErr w:type="gramStart"/>
      <w:r w:rsidRPr="00624E6C">
        <w:rPr>
          <w:rFonts w:ascii="Arial" w:hAnsi="Arial" w:cs="Arial"/>
          <w:sz w:val="24"/>
          <w:szCs w:val="24"/>
        </w:rPr>
        <w:t>,</w:t>
      </w:r>
      <w:proofErr w:type="gramEnd"/>
      <w:r w:rsidRPr="00624E6C">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w:t>
      </w:r>
      <w:r w:rsidRPr="00624E6C">
        <w:rPr>
          <w:rFonts w:ascii="Arial" w:hAnsi="Arial" w:cs="Arial"/>
          <w:sz w:val="24"/>
          <w:szCs w:val="24"/>
        </w:rPr>
        <w:lastRenderedPageBreak/>
        <w:t>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25" w:name="_Toc459893845"/>
      <w:bookmarkStart w:id="126" w:name="_Toc321748117"/>
      <w:bookmarkStart w:id="127" w:name="_Toc491435865"/>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55</w:t>
      </w:r>
      <w:r w:rsidRPr="00624E6C">
        <w:rPr>
          <w:rFonts w:ascii="Arial" w:hAnsi="Arial" w:cs="Arial"/>
          <w:b w:val="0"/>
          <w:color w:val="auto"/>
          <w:sz w:val="24"/>
          <w:szCs w:val="24"/>
        </w:rPr>
        <w:t>. Минимальная площадь земельного участка</w:t>
      </w:r>
      <w:bookmarkEnd w:id="125"/>
      <w:bookmarkEnd w:id="126"/>
      <w:bookmarkEnd w:id="127"/>
    </w:p>
    <w:p w:rsidR="00282018" w:rsidRPr="00624E6C" w:rsidRDefault="00282018" w:rsidP="00CB2522">
      <w:pPr>
        <w:spacing w:line="276" w:lineRule="auto"/>
        <w:ind w:firstLine="709"/>
        <w:jc w:val="both"/>
        <w:rPr>
          <w:rFonts w:ascii="Arial" w:hAnsi="Arial" w:cs="Arial"/>
          <w:sz w:val="24"/>
          <w:szCs w:val="24"/>
        </w:rPr>
      </w:pPr>
      <w:proofErr w:type="gramStart"/>
      <w:r w:rsidRPr="00624E6C">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624E6C">
        <w:rPr>
          <w:rFonts w:ascii="Arial" w:hAnsi="Arial" w:cs="Arial"/>
          <w:sz w:val="24"/>
          <w:szCs w:val="24"/>
        </w:rPr>
        <w:t>машино-мест</w:t>
      </w:r>
      <w:proofErr w:type="spellEnd"/>
      <w:r w:rsidRPr="00624E6C">
        <w:rPr>
          <w:rFonts w:ascii="Arial" w:hAnsi="Arial" w:cs="Arial"/>
          <w:sz w:val="24"/>
          <w:szCs w:val="24"/>
        </w:rPr>
        <w:t>,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624E6C">
        <w:rPr>
          <w:rFonts w:ascii="Arial" w:hAnsi="Arial" w:cs="Arial"/>
          <w:sz w:val="24"/>
          <w:szCs w:val="24"/>
        </w:rPr>
        <w:t>го обслуживания и эксплуатации.</w:t>
      </w:r>
      <w:proofErr w:type="gramEnd"/>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28" w:name="_Toc459893846"/>
      <w:bookmarkStart w:id="129" w:name="_Toc321748118"/>
      <w:bookmarkStart w:id="130" w:name="_Toc491435866"/>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56</w:t>
      </w:r>
      <w:r w:rsidRPr="00624E6C">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624E6C" w:rsidRDefault="00282018" w:rsidP="00CB2522">
      <w:pPr>
        <w:pStyle w:val="aa"/>
        <w:widowControl w:val="0"/>
        <w:spacing w:line="276" w:lineRule="auto"/>
        <w:ind w:firstLine="709"/>
        <w:jc w:val="both"/>
        <w:rPr>
          <w:rFonts w:ascii="Arial" w:hAnsi="Arial" w:cs="Arial"/>
          <w:sz w:val="24"/>
          <w:szCs w:val="24"/>
          <w:lang w:eastAsia="ar-SA"/>
        </w:rPr>
      </w:pPr>
      <w:r w:rsidRPr="00624E6C">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624E6C" w:rsidRDefault="00282018" w:rsidP="00CB2522">
      <w:pPr>
        <w:pStyle w:val="aa"/>
        <w:widowControl w:val="0"/>
        <w:spacing w:line="276" w:lineRule="auto"/>
        <w:ind w:firstLine="709"/>
        <w:jc w:val="both"/>
        <w:rPr>
          <w:rFonts w:ascii="Arial" w:hAnsi="Arial" w:cs="Arial"/>
          <w:sz w:val="24"/>
          <w:szCs w:val="24"/>
          <w:lang w:eastAsia="ar-SA"/>
        </w:rPr>
      </w:pPr>
      <w:r w:rsidRPr="00624E6C">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624E6C" w:rsidRDefault="00282018" w:rsidP="00CB2522">
      <w:pPr>
        <w:pStyle w:val="aa"/>
        <w:widowControl w:val="0"/>
        <w:spacing w:line="276" w:lineRule="auto"/>
        <w:ind w:firstLine="709"/>
        <w:jc w:val="both"/>
        <w:rPr>
          <w:rFonts w:ascii="Arial" w:hAnsi="Arial" w:cs="Arial"/>
          <w:sz w:val="24"/>
          <w:szCs w:val="24"/>
          <w:lang w:eastAsia="ar-SA"/>
        </w:rPr>
      </w:pPr>
      <w:r w:rsidRPr="00624E6C">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624E6C" w:rsidRDefault="00282018" w:rsidP="00CB2522">
      <w:pPr>
        <w:pStyle w:val="aa"/>
        <w:widowControl w:val="0"/>
        <w:spacing w:line="276" w:lineRule="auto"/>
        <w:ind w:firstLine="709"/>
        <w:jc w:val="both"/>
        <w:rPr>
          <w:rFonts w:ascii="Arial" w:hAnsi="Arial" w:cs="Arial"/>
          <w:sz w:val="24"/>
          <w:szCs w:val="24"/>
          <w:lang w:eastAsia="ar-SA"/>
        </w:rPr>
      </w:pPr>
      <w:r w:rsidRPr="00624E6C">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624E6C" w:rsidRDefault="00282018" w:rsidP="00CB2522">
      <w:pPr>
        <w:pStyle w:val="aa"/>
        <w:widowControl w:val="0"/>
        <w:spacing w:line="276" w:lineRule="auto"/>
        <w:ind w:firstLine="709"/>
        <w:jc w:val="both"/>
        <w:rPr>
          <w:rFonts w:ascii="Arial" w:hAnsi="Arial" w:cs="Arial"/>
          <w:sz w:val="24"/>
          <w:szCs w:val="24"/>
          <w:lang w:eastAsia="ar-SA"/>
        </w:rPr>
      </w:pPr>
      <w:r w:rsidRPr="00624E6C">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w:t>
      </w:r>
      <w:r w:rsidRPr="00624E6C">
        <w:rPr>
          <w:rFonts w:ascii="Arial" w:hAnsi="Arial" w:cs="Arial"/>
          <w:sz w:val="24"/>
          <w:szCs w:val="24"/>
        </w:rPr>
        <w:lastRenderedPageBreak/>
        <w:t xml:space="preserve">органом местного </w:t>
      </w:r>
      <w:proofErr w:type="gramStart"/>
      <w:r w:rsidRPr="00624E6C">
        <w:rPr>
          <w:rFonts w:ascii="Arial" w:hAnsi="Arial" w:cs="Arial"/>
          <w:sz w:val="24"/>
          <w:szCs w:val="24"/>
        </w:rPr>
        <w:t>самоуправления</w:t>
      </w:r>
      <w:proofErr w:type="gramEnd"/>
      <w:r w:rsidRPr="00624E6C">
        <w:rPr>
          <w:rFonts w:ascii="Arial" w:hAnsi="Arial" w:cs="Arial"/>
          <w:sz w:val="24"/>
          <w:szCs w:val="24"/>
        </w:rPr>
        <w:t xml:space="preserve"> уполномоченным в области градостроительной деятельности.</w:t>
      </w:r>
    </w:p>
    <w:p w:rsidR="008277C4" w:rsidRPr="00624E6C" w:rsidRDefault="00282018" w:rsidP="00CB2522">
      <w:pPr>
        <w:pStyle w:val="2"/>
        <w:spacing w:before="0" w:line="276" w:lineRule="auto"/>
        <w:ind w:firstLine="709"/>
        <w:jc w:val="both"/>
        <w:rPr>
          <w:rFonts w:ascii="Arial" w:hAnsi="Arial" w:cs="Arial"/>
          <w:b w:val="0"/>
          <w:color w:val="auto"/>
          <w:sz w:val="24"/>
          <w:szCs w:val="24"/>
        </w:rPr>
      </w:pPr>
      <w:bookmarkStart w:id="131" w:name="_Toc459893847"/>
      <w:bookmarkStart w:id="132" w:name="_Toc321748119"/>
      <w:bookmarkStart w:id="133" w:name="_Toc491435867"/>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57</w:t>
      </w:r>
      <w:r w:rsidRPr="00624E6C">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282018" w:rsidRPr="00624E6C" w:rsidRDefault="00282018" w:rsidP="00CB2522">
      <w:pPr>
        <w:pStyle w:val="2"/>
        <w:spacing w:before="0" w:line="276" w:lineRule="auto"/>
        <w:ind w:firstLine="709"/>
        <w:jc w:val="both"/>
        <w:rPr>
          <w:rFonts w:ascii="Arial" w:hAnsi="Arial" w:cs="Arial"/>
          <w:b w:val="0"/>
          <w:color w:val="auto"/>
          <w:sz w:val="24"/>
          <w:szCs w:val="24"/>
        </w:rPr>
      </w:pPr>
      <w:r w:rsidRPr="00624E6C">
        <w:rPr>
          <w:rFonts w:ascii="Arial" w:hAnsi="Arial" w:cs="Arial"/>
          <w:b w:val="0"/>
          <w:color w:val="auto"/>
          <w:sz w:val="24"/>
          <w:szCs w:val="24"/>
        </w:rPr>
        <w:t xml:space="preserve"> </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34" w:name="_Toc459893848"/>
      <w:bookmarkStart w:id="135" w:name="_Toc321748120"/>
      <w:bookmarkStart w:id="136" w:name="_Toc491435868"/>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58</w:t>
      </w:r>
      <w:r w:rsidRPr="00624E6C">
        <w:rPr>
          <w:rFonts w:ascii="Arial" w:hAnsi="Arial" w:cs="Arial"/>
          <w:b w:val="0"/>
          <w:color w:val="auto"/>
          <w:sz w:val="24"/>
          <w:szCs w:val="24"/>
        </w:rPr>
        <w:t>. Максимальная высота зданий, строений, сооружений</w:t>
      </w:r>
      <w:bookmarkEnd w:id="134"/>
      <w:bookmarkEnd w:id="135"/>
      <w:bookmarkEnd w:id="136"/>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624E6C" w:rsidRDefault="00282018" w:rsidP="00CB2522">
      <w:pPr>
        <w:pStyle w:val="af6"/>
        <w:numPr>
          <w:ilvl w:val="0"/>
          <w:numId w:val="10"/>
        </w:numPr>
        <w:spacing w:line="276" w:lineRule="auto"/>
        <w:ind w:firstLine="709"/>
        <w:jc w:val="both"/>
        <w:rPr>
          <w:rFonts w:ascii="Arial" w:hAnsi="Arial" w:cs="Arial"/>
          <w:sz w:val="24"/>
          <w:szCs w:val="24"/>
        </w:rPr>
      </w:pPr>
      <w:r w:rsidRPr="00624E6C">
        <w:rPr>
          <w:rFonts w:ascii="Arial" w:hAnsi="Arial" w:cs="Arial"/>
          <w:sz w:val="24"/>
          <w:szCs w:val="24"/>
        </w:rPr>
        <w:t>максимальной этажности застройки в границах территориальных зон;</w:t>
      </w:r>
    </w:p>
    <w:p w:rsidR="00282018" w:rsidRPr="00624E6C" w:rsidRDefault="00282018" w:rsidP="00CB2522">
      <w:pPr>
        <w:pStyle w:val="af6"/>
        <w:numPr>
          <w:ilvl w:val="0"/>
          <w:numId w:val="10"/>
        </w:numPr>
        <w:spacing w:line="276" w:lineRule="auto"/>
        <w:ind w:firstLine="709"/>
        <w:jc w:val="both"/>
        <w:rPr>
          <w:rFonts w:ascii="Arial" w:hAnsi="Arial" w:cs="Arial"/>
          <w:sz w:val="24"/>
          <w:szCs w:val="24"/>
        </w:rPr>
      </w:pPr>
      <w:r w:rsidRPr="00624E6C">
        <w:rPr>
          <w:rFonts w:ascii="Arial" w:hAnsi="Arial" w:cs="Arial"/>
          <w:sz w:val="24"/>
          <w:szCs w:val="24"/>
        </w:rPr>
        <w:t>видов разрешенного использования в границах территориальных зон.</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624E6C">
        <w:rPr>
          <w:rFonts w:ascii="Arial" w:hAnsi="Arial" w:cs="Arial"/>
          <w:sz w:val="24"/>
          <w:szCs w:val="24"/>
        </w:rPr>
        <w:t>баллюстрады</w:t>
      </w:r>
      <w:proofErr w:type="spellEnd"/>
      <w:r w:rsidRPr="00624E6C">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624E6C" w:rsidRDefault="00282018" w:rsidP="00CB2522">
      <w:pPr>
        <w:pStyle w:val="af6"/>
        <w:numPr>
          <w:ilvl w:val="0"/>
          <w:numId w:val="11"/>
        </w:numPr>
        <w:spacing w:line="276" w:lineRule="auto"/>
        <w:ind w:firstLine="709"/>
        <w:jc w:val="both"/>
        <w:rPr>
          <w:rFonts w:ascii="Arial" w:hAnsi="Arial" w:cs="Arial"/>
          <w:sz w:val="24"/>
          <w:szCs w:val="24"/>
        </w:rPr>
      </w:pPr>
      <w:r w:rsidRPr="00624E6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37" w:name="_Toc459893849"/>
      <w:bookmarkStart w:id="138" w:name="_Toc321748121"/>
      <w:bookmarkStart w:id="139" w:name="_Toc491435869"/>
      <w:r w:rsidRPr="00624E6C">
        <w:rPr>
          <w:rFonts w:ascii="Arial" w:hAnsi="Arial" w:cs="Arial"/>
          <w:b w:val="0"/>
          <w:color w:val="auto"/>
          <w:sz w:val="24"/>
          <w:szCs w:val="24"/>
        </w:rPr>
        <w:t xml:space="preserve">Статья </w:t>
      </w:r>
      <w:r w:rsidR="001E1040" w:rsidRPr="00624E6C">
        <w:rPr>
          <w:rFonts w:ascii="Arial" w:hAnsi="Arial" w:cs="Arial"/>
          <w:b w:val="0"/>
          <w:color w:val="auto"/>
          <w:sz w:val="24"/>
          <w:szCs w:val="24"/>
        </w:rPr>
        <w:t>59</w:t>
      </w:r>
      <w:r w:rsidRPr="00624E6C">
        <w:rPr>
          <w:rFonts w:ascii="Arial" w:hAnsi="Arial" w:cs="Arial"/>
          <w:b w:val="0"/>
          <w:color w:val="auto"/>
          <w:sz w:val="24"/>
          <w:szCs w:val="24"/>
        </w:rPr>
        <w:t>. Минимальная доля озелененной территории</w:t>
      </w:r>
      <w:bookmarkEnd w:id="137"/>
      <w:bookmarkEnd w:id="138"/>
      <w:bookmarkEnd w:id="139"/>
      <w:r w:rsidRPr="00624E6C">
        <w:rPr>
          <w:rFonts w:ascii="Arial" w:hAnsi="Arial" w:cs="Arial"/>
          <w:b w:val="0"/>
          <w:color w:val="auto"/>
          <w:sz w:val="24"/>
          <w:szCs w:val="24"/>
        </w:rPr>
        <w:t xml:space="preserve"> </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2. Озелененная территория может быть оборудована следующими объектами:</w:t>
      </w:r>
    </w:p>
    <w:p w:rsidR="00282018" w:rsidRPr="00624E6C" w:rsidRDefault="00282018" w:rsidP="00CB2522">
      <w:pPr>
        <w:pStyle w:val="af6"/>
        <w:numPr>
          <w:ilvl w:val="0"/>
          <w:numId w:val="12"/>
        </w:numPr>
        <w:spacing w:line="276" w:lineRule="auto"/>
        <w:ind w:firstLine="709"/>
        <w:jc w:val="both"/>
        <w:rPr>
          <w:rFonts w:ascii="Arial" w:hAnsi="Arial" w:cs="Arial"/>
          <w:sz w:val="24"/>
          <w:szCs w:val="24"/>
        </w:rPr>
      </w:pPr>
      <w:r w:rsidRPr="00624E6C">
        <w:rPr>
          <w:rFonts w:ascii="Arial" w:hAnsi="Arial" w:cs="Arial"/>
          <w:sz w:val="24"/>
          <w:szCs w:val="24"/>
        </w:rPr>
        <w:t>площадками для отдыха взрослых, детскими площадками;</w:t>
      </w:r>
    </w:p>
    <w:p w:rsidR="00282018" w:rsidRPr="00624E6C" w:rsidRDefault="00282018" w:rsidP="00CB2522">
      <w:pPr>
        <w:pStyle w:val="af6"/>
        <w:numPr>
          <w:ilvl w:val="0"/>
          <w:numId w:val="12"/>
        </w:numPr>
        <w:spacing w:line="276" w:lineRule="auto"/>
        <w:ind w:firstLine="709"/>
        <w:jc w:val="both"/>
        <w:rPr>
          <w:rFonts w:ascii="Arial" w:hAnsi="Arial" w:cs="Arial"/>
          <w:sz w:val="24"/>
          <w:szCs w:val="24"/>
        </w:rPr>
      </w:pPr>
      <w:r w:rsidRPr="00624E6C">
        <w:rPr>
          <w:rFonts w:ascii="Arial" w:hAnsi="Arial" w:cs="Arial"/>
          <w:sz w:val="24"/>
          <w:szCs w:val="24"/>
        </w:rPr>
        <w:t>открытыми спортивными площадками;</w:t>
      </w:r>
    </w:p>
    <w:p w:rsidR="00282018" w:rsidRPr="00624E6C" w:rsidRDefault="00282018" w:rsidP="00CB2522">
      <w:pPr>
        <w:pStyle w:val="af6"/>
        <w:numPr>
          <w:ilvl w:val="0"/>
          <w:numId w:val="12"/>
        </w:numPr>
        <w:spacing w:line="276" w:lineRule="auto"/>
        <w:ind w:firstLine="709"/>
        <w:jc w:val="both"/>
        <w:rPr>
          <w:rFonts w:ascii="Arial" w:hAnsi="Arial" w:cs="Arial"/>
          <w:sz w:val="24"/>
          <w:szCs w:val="24"/>
        </w:rPr>
      </w:pPr>
      <w:r w:rsidRPr="00624E6C">
        <w:rPr>
          <w:rFonts w:ascii="Arial" w:hAnsi="Arial" w:cs="Arial"/>
          <w:sz w:val="24"/>
          <w:szCs w:val="24"/>
        </w:rPr>
        <w:t>площадками для выгула собак;</w:t>
      </w:r>
    </w:p>
    <w:p w:rsidR="00282018" w:rsidRPr="00624E6C" w:rsidRDefault="00282018" w:rsidP="00CB2522">
      <w:pPr>
        <w:pStyle w:val="af6"/>
        <w:numPr>
          <w:ilvl w:val="0"/>
          <w:numId w:val="12"/>
        </w:numPr>
        <w:spacing w:line="276" w:lineRule="auto"/>
        <w:ind w:firstLine="709"/>
        <w:jc w:val="both"/>
        <w:rPr>
          <w:rFonts w:ascii="Arial" w:hAnsi="Arial" w:cs="Arial"/>
          <w:sz w:val="24"/>
          <w:szCs w:val="24"/>
        </w:rPr>
      </w:pPr>
      <w:r w:rsidRPr="00624E6C">
        <w:rPr>
          <w:rFonts w:ascii="Arial" w:hAnsi="Arial" w:cs="Arial"/>
          <w:sz w:val="24"/>
          <w:szCs w:val="24"/>
        </w:rPr>
        <w:lastRenderedPageBreak/>
        <w:t>грунтовыми пешеходными дорожками;</w:t>
      </w:r>
    </w:p>
    <w:p w:rsidR="00282018" w:rsidRPr="00624E6C" w:rsidRDefault="00282018" w:rsidP="00CB2522">
      <w:pPr>
        <w:pStyle w:val="af6"/>
        <w:numPr>
          <w:ilvl w:val="0"/>
          <w:numId w:val="12"/>
        </w:numPr>
        <w:spacing w:line="276" w:lineRule="auto"/>
        <w:ind w:firstLine="709"/>
        <w:jc w:val="both"/>
        <w:rPr>
          <w:rFonts w:ascii="Arial" w:hAnsi="Arial" w:cs="Arial"/>
          <w:sz w:val="24"/>
          <w:szCs w:val="24"/>
        </w:rPr>
      </w:pPr>
      <w:r w:rsidRPr="00624E6C">
        <w:rPr>
          <w:rFonts w:ascii="Arial" w:hAnsi="Arial" w:cs="Arial"/>
          <w:sz w:val="24"/>
          <w:szCs w:val="24"/>
        </w:rPr>
        <w:t>другими подобными объектами.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4. Требования к размерам и озеленению санитарно-защитных зон следует принимать в соответствии с техническими регламентами, </w:t>
      </w:r>
      <w:proofErr w:type="spellStart"/>
      <w:r w:rsidRPr="00624E6C">
        <w:rPr>
          <w:rFonts w:ascii="Arial" w:hAnsi="Arial" w:cs="Arial"/>
          <w:sz w:val="24"/>
          <w:szCs w:val="24"/>
        </w:rPr>
        <w:t>СанПиНами</w:t>
      </w:r>
      <w:proofErr w:type="spellEnd"/>
      <w:r w:rsidRPr="00624E6C">
        <w:rPr>
          <w:rFonts w:ascii="Arial" w:hAnsi="Arial" w:cs="Arial"/>
          <w:sz w:val="24"/>
          <w:szCs w:val="24"/>
        </w:rPr>
        <w:t xml:space="preserve"> и иными действующими нормативными техническими документами.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624E6C" w:rsidRDefault="003F1B70" w:rsidP="00CB2522">
      <w:pPr>
        <w:spacing w:line="276" w:lineRule="auto"/>
        <w:ind w:firstLine="709"/>
        <w:jc w:val="both"/>
        <w:rPr>
          <w:rFonts w:ascii="Arial" w:hAnsi="Arial" w:cs="Arial"/>
          <w:sz w:val="24"/>
          <w:szCs w:val="24"/>
        </w:rPr>
      </w:pPr>
    </w:p>
    <w:p w:rsidR="00282018" w:rsidRPr="00624E6C" w:rsidRDefault="00282018" w:rsidP="00CB2522">
      <w:pPr>
        <w:spacing w:line="276" w:lineRule="auto"/>
        <w:ind w:firstLine="709"/>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624E6C">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624E6C" w:rsidRDefault="00282018" w:rsidP="00CB2522">
      <w:pPr>
        <w:spacing w:line="276" w:lineRule="auto"/>
        <w:ind w:firstLine="709"/>
        <w:jc w:val="center"/>
        <w:rPr>
          <w:rFonts w:ascii="Arial" w:hAnsi="Arial" w:cs="Arial"/>
          <w:sz w:val="24"/>
          <w:szCs w:val="24"/>
        </w:rPr>
      </w:pPr>
      <w:r w:rsidRPr="00624E6C">
        <w:rPr>
          <w:rFonts w:ascii="Arial" w:hAnsi="Arial" w:cs="Arial"/>
          <w:sz w:val="24"/>
          <w:szCs w:val="24"/>
        </w:rPr>
        <w:t>Минимально допустимая площадь озелененной территории</w:t>
      </w:r>
    </w:p>
    <w:p w:rsidR="00282018" w:rsidRPr="00624E6C" w:rsidRDefault="00282018" w:rsidP="00CB2522">
      <w:pPr>
        <w:spacing w:line="276" w:lineRule="auto"/>
        <w:ind w:firstLine="709"/>
        <w:jc w:val="center"/>
        <w:rPr>
          <w:rFonts w:ascii="Arial" w:hAnsi="Arial" w:cs="Arial"/>
          <w:sz w:val="24"/>
          <w:szCs w:val="24"/>
          <w:lang w:val="en-US"/>
        </w:rPr>
      </w:pPr>
      <w:r w:rsidRPr="00624E6C">
        <w:rPr>
          <w:rFonts w:ascii="Arial" w:hAnsi="Arial" w:cs="Arial"/>
          <w:sz w:val="24"/>
          <w:szCs w:val="24"/>
        </w:rPr>
        <w:t>земельных участков</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377"/>
        <w:gridCol w:w="4376"/>
      </w:tblGrid>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w:t>
            </w:r>
          </w:p>
          <w:p w:rsidR="00282018" w:rsidRPr="00624E6C" w:rsidRDefault="00282018" w:rsidP="00CB2522">
            <w:pPr>
              <w:tabs>
                <w:tab w:val="left" w:pos="567"/>
              </w:tabs>
              <w:spacing w:line="276" w:lineRule="auto"/>
              <w:ind w:firstLine="284"/>
              <w:jc w:val="center"/>
              <w:rPr>
                <w:rFonts w:ascii="Arial" w:hAnsi="Arial" w:cs="Arial"/>
                <w:sz w:val="24"/>
                <w:szCs w:val="24"/>
                <w:lang w:eastAsia="en-US"/>
              </w:rPr>
            </w:pPr>
            <w:proofErr w:type="spellStart"/>
            <w:proofErr w:type="gramStart"/>
            <w:r w:rsidRPr="00624E6C">
              <w:rPr>
                <w:rFonts w:ascii="Arial" w:hAnsi="Arial" w:cs="Arial"/>
                <w:sz w:val="24"/>
                <w:szCs w:val="24"/>
                <w:lang w:eastAsia="en-US"/>
              </w:rPr>
              <w:t>п</w:t>
            </w:r>
            <w:proofErr w:type="spellEnd"/>
            <w:proofErr w:type="gramEnd"/>
            <w:r w:rsidRPr="00624E6C">
              <w:rPr>
                <w:rFonts w:ascii="Arial" w:hAnsi="Arial" w:cs="Arial"/>
                <w:sz w:val="24"/>
                <w:szCs w:val="24"/>
                <w:lang w:eastAsia="en-US"/>
              </w:rPr>
              <w:t>/</w:t>
            </w:r>
            <w:proofErr w:type="spellStart"/>
            <w:r w:rsidRPr="00624E6C">
              <w:rPr>
                <w:rFonts w:ascii="Arial" w:hAnsi="Arial" w:cs="Arial"/>
                <w:sz w:val="24"/>
                <w:szCs w:val="24"/>
                <w:lang w:eastAsia="en-US"/>
              </w:rPr>
              <w:t>п</w:t>
            </w:r>
            <w:proofErr w:type="spellEnd"/>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center"/>
              <w:rPr>
                <w:rFonts w:ascii="Arial" w:hAnsi="Arial" w:cs="Arial"/>
                <w:lang w:eastAsia="en-US"/>
              </w:rPr>
            </w:pPr>
            <w:r w:rsidRPr="00624E6C">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center"/>
              <w:rPr>
                <w:rFonts w:ascii="Arial" w:hAnsi="Arial" w:cs="Arial"/>
                <w:lang w:eastAsia="en-US"/>
              </w:rPr>
            </w:pPr>
            <w:r w:rsidRPr="00624E6C">
              <w:rPr>
                <w:rFonts w:ascii="Arial" w:hAnsi="Arial" w:cs="Arial"/>
                <w:lang w:eastAsia="en-US"/>
              </w:rPr>
              <w:t>Минимальная площадь</w:t>
            </w:r>
          </w:p>
          <w:p w:rsidR="00282018" w:rsidRPr="00624E6C" w:rsidRDefault="00282018" w:rsidP="00CB2522">
            <w:pPr>
              <w:spacing w:line="276" w:lineRule="auto"/>
              <w:ind w:firstLine="709"/>
              <w:jc w:val="center"/>
              <w:rPr>
                <w:rFonts w:ascii="Arial" w:hAnsi="Arial" w:cs="Arial"/>
                <w:lang w:eastAsia="en-US"/>
              </w:rPr>
            </w:pPr>
            <w:r w:rsidRPr="00624E6C">
              <w:rPr>
                <w:rFonts w:ascii="Arial" w:hAnsi="Arial" w:cs="Arial"/>
                <w:lang w:eastAsia="en-US"/>
              </w:rPr>
              <w:t>озелененных территорий</w:t>
            </w: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23 кв</w:t>
            </w:r>
            <w:proofErr w:type="gramStart"/>
            <w:r w:rsidRPr="00624E6C">
              <w:rPr>
                <w:rFonts w:ascii="Arial" w:hAnsi="Arial" w:cs="Arial"/>
                <w:lang w:eastAsia="en-US"/>
              </w:rPr>
              <w:t>.м</w:t>
            </w:r>
            <w:proofErr w:type="gramEnd"/>
            <w:r w:rsidRPr="00624E6C">
              <w:rPr>
                <w:rFonts w:ascii="Arial" w:hAnsi="Arial" w:cs="Arial"/>
                <w:lang w:eastAsia="en-US"/>
              </w:rPr>
              <w:t xml:space="preserve"> на 100 кв.м общей площади квартир в объекте капитального строительства на участке</w:t>
            </w: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95% территории земельного участка при площади участка менее 1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90% - при площади от 1 до 5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85% - при площади от 5 до 20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80% - при площади свыше 20 га</w:t>
            </w: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95% территории земельного участка при площади участка менее 1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90% - при площади от 1 до 5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80% - при площади от 5 до 20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70% - при площади свыше 20 га</w:t>
            </w: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Комплексы аттракционов, луна-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0% территории земельного участка при площади участка менее 1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10% - при площади от 1 до 5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20% - при площади от 5 до 20 га;</w:t>
            </w: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30% - при площади свыше 20 га</w:t>
            </w: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60% территории земельного участка</w:t>
            </w:r>
          </w:p>
          <w:p w:rsidR="00282018" w:rsidRPr="00624E6C" w:rsidRDefault="00282018" w:rsidP="00CB2522">
            <w:pPr>
              <w:spacing w:line="276" w:lineRule="auto"/>
              <w:ind w:firstLine="709"/>
              <w:rPr>
                <w:rFonts w:ascii="Arial" w:hAnsi="Arial" w:cs="Arial"/>
                <w:lang w:eastAsia="en-US"/>
              </w:rPr>
            </w:pP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50% территории земельного участка</w:t>
            </w: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40% территории земельного участка</w:t>
            </w: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lastRenderedPageBreak/>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15% территории земельного участка</w:t>
            </w:r>
          </w:p>
        </w:tc>
      </w:tr>
      <w:tr w:rsidR="00282018" w:rsidRPr="00624E6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tabs>
                <w:tab w:val="left" w:pos="567"/>
              </w:tabs>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624E6C" w:rsidRDefault="00282018" w:rsidP="00CB2522">
            <w:pPr>
              <w:spacing w:line="276" w:lineRule="auto"/>
              <w:ind w:firstLine="709"/>
              <w:rPr>
                <w:rFonts w:ascii="Arial" w:hAnsi="Arial" w:cs="Arial"/>
                <w:lang w:eastAsia="en-US"/>
              </w:rPr>
            </w:pPr>
          </w:p>
          <w:p w:rsidR="00282018" w:rsidRPr="00624E6C" w:rsidRDefault="00282018" w:rsidP="00CB2522">
            <w:pPr>
              <w:spacing w:line="276" w:lineRule="auto"/>
              <w:ind w:firstLine="709"/>
              <w:rPr>
                <w:rFonts w:ascii="Arial" w:hAnsi="Arial" w:cs="Arial"/>
                <w:lang w:eastAsia="en-US"/>
              </w:rPr>
            </w:pPr>
            <w:r w:rsidRPr="00624E6C">
              <w:rPr>
                <w:rFonts w:ascii="Arial" w:hAnsi="Arial" w:cs="Arial"/>
                <w:lang w:eastAsia="en-US"/>
              </w:rPr>
              <w:t>Не устанавливаются</w:t>
            </w:r>
          </w:p>
        </w:tc>
      </w:tr>
    </w:tbl>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49" w:name="_Toc459893850"/>
      <w:bookmarkStart w:id="150" w:name="_Toc321748123"/>
      <w:bookmarkStart w:id="151" w:name="_Toc491435870"/>
      <w:r w:rsidRPr="00624E6C">
        <w:rPr>
          <w:rFonts w:ascii="Arial" w:hAnsi="Arial" w:cs="Arial"/>
          <w:b w:val="0"/>
          <w:color w:val="auto"/>
          <w:sz w:val="24"/>
          <w:szCs w:val="24"/>
        </w:rPr>
        <w:t xml:space="preserve">Статья </w:t>
      </w:r>
      <w:r w:rsidR="003C308F" w:rsidRPr="00624E6C">
        <w:rPr>
          <w:rFonts w:ascii="Arial" w:hAnsi="Arial" w:cs="Arial"/>
          <w:b w:val="0"/>
          <w:color w:val="auto"/>
          <w:sz w:val="24"/>
          <w:szCs w:val="24"/>
        </w:rPr>
        <w:t>6</w:t>
      </w:r>
      <w:r w:rsidR="001E1040" w:rsidRPr="00624E6C">
        <w:rPr>
          <w:rFonts w:ascii="Arial" w:hAnsi="Arial" w:cs="Arial"/>
          <w:b w:val="0"/>
          <w:color w:val="auto"/>
          <w:sz w:val="24"/>
          <w:szCs w:val="24"/>
        </w:rPr>
        <w:t>0</w:t>
      </w:r>
      <w:r w:rsidRPr="00624E6C">
        <w:rPr>
          <w:rFonts w:ascii="Arial" w:hAnsi="Arial" w:cs="Arial"/>
          <w:b w:val="0"/>
          <w:color w:val="auto"/>
          <w:sz w:val="24"/>
          <w:szCs w:val="24"/>
        </w:rPr>
        <w:t xml:space="preserve">. Минимальное количество </w:t>
      </w:r>
      <w:proofErr w:type="spellStart"/>
      <w:r w:rsidRPr="00624E6C">
        <w:rPr>
          <w:rFonts w:ascii="Arial" w:hAnsi="Arial" w:cs="Arial"/>
          <w:b w:val="0"/>
          <w:color w:val="auto"/>
          <w:sz w:val="24"/>
          <w:szCs w:val="24"/>
        </w:rPr>
        <w:t>машино-мест</w:t>
      </w:r>
      <w:proofErr w:type="spellEnd"/>
      <w:r w:rsidRPr="00624E6C">
        <w:rPr>
          <w:rFonts w:ascii="Arial" w:hAnsi="Arial" w:cs="Arial"/>
          <w:b w:val="0"/>
          <w:color w:val="auto"/>
          <w:sz w:val="24"/>
          <w:szCs w:val="24"/>
        </w:rPr>
        <w:t xml:space="preserve"> для хранения индивидуального автотранспорта</w:t>
      </w:r>
      <w:bookmarkEnd w:id="149"/>
      <w:bookmarkEnd w:id="150"/>
      <w:bookmarkEnd w:id="151"/>
      <w:r w:rsidRPr="00624E6C">
        <w:rPr>
          <w:rFonts w:ascii="Arial" w:hAnsi="Arial" w:cs="Arial"/>
          <w:b w:val="0"/>
          <w:color w:val="auto"/>
          <w:sz w:val="24"/>
          <w:szCs w:val="24"/>
        </w:rPr>
        <w:t xml:space="preserve"> </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1. Система организации хранения индивидуального автотранспорта может предусматривать:</w:t>
      </w:r>
    </w:p>
    <w:p w:rsidR="00282018" w:rsidRPr="00624E6C" w:rsidRDefault="00282018" w:rsidP="00CB2522">
      <w:pPr>
        <w:pStyle w:val="af6"/>
        <w:numPr>
          <w:ilvl w:val="0"/>
          <w:numId w:val="13"/>
        </w:numPr>
        <w:spacing w:line="276" w:lineRule="auto"/>
        <w:ind w:firstLine="709"/>
        <w:jc w:val="both"/>
        <w:rPr>
          <w:rFonts w:ascii="Arial" w:hAnsi="Arial" w:cs="Arial"/>
          <w:sz w:val="24"/>
          <w:szCs w:val="24"/>
        </w:rPr>
      </w:pPr>
      <w:r w:rsidRPr="00624E6C">
        <w:rPr>
          <w:rFonts w:ascii="Arial" w:hAnsi="Arial" w:cs="Arial"/>
          <w:sz w:val="24"/>
          <w:szCs w:val="24"/>
        </w:rPr>
        <w:t>хранение в капитальных гаражах - стоянках (наземных, подземных, встроенных и пристроенных);</w:t>
      </w:r>
    </w:p>
    <w:p w:rsidR="00282018" w:rsidRPr="00624E6C" w:rsidRDefault="00282018" w:rsidP="00CB2522">
      <w:pPr>
        <w:pStyle w:val="af6"/>
        <w:numPr>
          <w:ilvl w:val="0"/>
          <w:numId w:val="13"/>
        </w:numPr>
        <w:spacing w:line="276" w:lineRule="auto"/>
        <w:ind w:firstLine="709"/>
        <w:jc w:val="both"/>
        <w:rPr>
          <w:rFonts w:ascii="Arial" w:hAnsi="Arial" w:cs="Arial"/>
          <w:sz w:val="24"/>
          <w:szCs w:val="24"/>
        </w:rPr>
      </w:pPr>
      <w:r w:rsidRPr="00624E6C">
        <w:rPr>
          <w:rFonts w:ascii="Arial" w:hAnsi="Arial" w:cs="Arial"/>
          <w:sz w:val="24"/>
          <w:szCs w:val="24"/>
        </w:rPr>
        <w:t>хранение в гаражах - стоянках из сборно-разборных конструкций (объект движимого имущества);</w:t>
      </w:r>
    </w:p>
    <w:p w:rsidR="00282018" w:rsidRPr="00624E6C" w:rsidRDefault="00282018" w:rsidP="00CB2522">
      <w:pPr>
        <w:pStyle w:val="af6"/>
        <w:numPr>
          <w:ilvl w:val="0"/>
          <w:numId w:val="13"/>
        </w:numPr>
        <w:spacing w:line="276" w:lineRule="auto"/>
        <w:ind w:firstLine="709"/>
        <w:jc w:val="both"/>
        <w:rPr>
          <w:rFonts w:ascii="Arial" w:hAnsi="Arial" w:cs="Arial"/>
          <w:sz w:val="24"/>
          <w:szCs w:val="24"/>
        </w:rPr>
      </w:pPr>
      <w:r w:rsidRPr="00624E6C">
        <w:rPr>
          <w:rFonts w:ascii="Arial" w:hAnsi="Arial" w:cs="Arial"/>
          <w:sz w:val="24"/>
          <w:szCs w:val="24"/>
        </w:rPr>
        <w:t>временное хранение на открытых охраняемых и неохраняемых стоянках.</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2. Площади </w:t>
      </w:r>
      <w:proofErr w:type="spellStart"/>
      <w:r w:rsidRPr="00624E6C">
        <w:rPr>
          <w:rFonts w:ascii="Arial" w:hAnsi="Arial" w:cs="Arial"/>
          <w:sz w:val="24"/>
          <w:szCs w:val="24"/>
        </w:rPr>
        <w:t>машино-мест</w:t>
      </w:r>
      <w:proofErr w:type="spellEnd"/>
      <w:r w:rsidRPr="00624E6C">
        <w:rPr>
          <w:rFonts w:ascii="Arial" w:hAnsi="Arial" w:cs="Arial"/>
          <w:sz w:val="24"/>
          <w:szCs w:val="24"/>
        </w:rPr>
        <w:t xml:space="preserve"> для хранения индивидуального автотранспорта определяются:</w:t>
      </w:r>
    </w:p>
    <w:p w:rsidR="00282018" w:rsidRPr="00624E6C" w:rsidRDefault="00282018" w:rsidP="00CB2522">
      <w:pPr>
        <w:pStyle w:val="af6"/>
        <w:numPr>
          <w:ilvl w:val="0"/>
          <w:numId w:val="14"/>
        </w:numPr>
        <w:spacing w:line="276" w:lineRule="auto"/>
        <w:ind w:firstLine="709"/>
        <w:jc w:val="both"/>
        <w:rPr>
          <w:rFonts w:ascii="Arial" w:hAnsi="Arial" w:cs="Arial"/>
          <w:sz w:val="24"/>
          <w:szCs w:val="24"/>
        </w:rPr>
      </w:pPr>
      <w:r w:rsidRPr="00624E6C">
        <w:rPr>
          <w:rFonts w:ascii="Arial" w:hAnsi="Arial" w:cs="Arial"/>
          <w:sz w:val="24"/>
          <w:szCs w:val="24"/>
        </w:rPr>
        <w:t>из расчета 25 кв</w:t>
      </w:r>
      <w:proofErr w:type="gramStart"/>
      <w:r w:rsidRPr="00624E6C">
        <w:rPr>
          <w:rFonts w:ascii="Arial" w:hAnsi="Arial" w:cs="Arial"/>
          <w:sz w:val="24"/>
          <w:szCs w:val="24"/>
        </w:rPr>
        <w:t>.м</w:t>
      </w:r>
      <w:proofErr w:type="gramEnd"/>
      <w:r w:rsidRPr="00624E6C">
        <w:rPr>
          <w:rFonts w:ascii="Arial" w:hAnsi="Arial" w:cs="Arial"/>
          <w:sz w:val="24"/>
          <w:szCs w:val="24"/>
        </w:rPr>
        <w:t xml:space="preserve"> на 1 автомобиль (с учетом проездов);</w:t>
      </w:r>
    </w:p>
    <w:p w:rsidR="00282018" w:rsidRPr="00624E6C" w:rsidRDefault="00282018" w:rsidP="00CB2522">
      <w:pPr>
        <w:pStyle w:val="af6"/>
        <w:numPr>
          <w:ilvl w:val="0"/>
          <w:numId w:val="14"/>
        </w:numPr>
        <w:spacing w:line="276" w:lineRule="auto"/>
        <w:ind w:firstLine="709"/>
        <w:jc w:val="both"/>
        <w:rPr>
          <w:rFonts w:ascii="Arial" w:hAnsi="Arial" w:cs="Arial"/>
          <w:sz w:val="24"/>
          <w:szCs w:val="24"/>
        </w:rPr>
      </w:pPr>
      <w:r w:rsidRPr="00624E6C">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w:t>
      </w:r>
      <w:proofErr w:type="gramStart"/>
      <w:r w:rsidRPr="00624E6C">
        <w:rPr>
          <w:rFonts w:ascii="Arial" w:hAnsi="Arial" w:cs="Arial"/>
          <w:sz w:val="24"/>
          <w:szCs w:val="24"/>
        </w:rPr>
        <w:t>.м</w:t>
      </w:r>
      <w:proofErr w:type="gramEnd"/>
      <w:r w:rsidRPr="00624E6C">
        <w:rPr>
          <w:rFonts w:ascii="Arial" w:hAnsi="Arial" w:cs="Arial"/>
          <w:sz w:val="24"/>
          <w:szCs w:val="24"/>
        </w:rPr>
        <w:t xml:space="preserve"> на автомобиль.</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624E6C">
        <w:rPr>
          <w:rFonts w:ascii="Arial" w:hAnsi="Arial" w:cs="Arial"/>
          <w:sz w:val="24"/>
          <w:szCs w:val="24"/>
        </w:rPr>
        <w:t>машино-мест</w:t>
      </w:r>
      <w:proofErr w:type="spellEnd"/>
      <w:r w:rsidRPr="00624E6C">
        <w:rPr>
          <w:rFonts w:ascii="Arial" w:hAnsi="Arial" w:cs="Arial"/>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4.  </w:t>
      </w:r>
      <w:proofErr w:type="spellStart"/>
      <w:proofErr w:type="gramStart"/>
      <w:r w:rsidRPr="00624E6C">
        <w:rPr>
          <w:rFonts w:ascii="Arial" w:hAnsi="Arial" w:cs="Arial"/>
          <w:sz w:val="24"/>
          <w:szCs w:val="24"/>
        </w:rPr>
        <w:t>Машино-места</w:t>
      </w:r>
      <w:proofErr w:type="spellEnd"/>
      <w:proofErr w:type="gramEnd"/>
      <w:r w:rsidRPr="00624E6C">
        <w:rPr>
          <w:rFonts w:ascii="Arial" w:hAnsi="Arial" w:cs="Arial"/>
          <w:sz w:val="24"/>
          <w:szCs w:val="24"/>
        </w:rPr>
        <w:t xml:space="preserve">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624E6C">
        <w:rPr>
          <w:rFonts w:ascii="Arial" w:hAnsi="Arial" w:cs="Arial"/>
          <w:sz w:val="24"/>
          <w:szCs w:val="24"/>
        </w:rPr>
        <w:t>необходимых</w:t>
      </w:r>
      <w:proofErr w:type="gramEnd"/>
      <w:r w:rsidRPr="00624E6C">
        <w:rPr>
          <w:rFonts w:ascii="Arial" w:hAnsi="Arial" w:cs="Arial"/>
          <w:sz w:val="24"/>
          <w:szCs w:val="24"/>
        </w:rPr>
        <w:t xml:space="preserve"> </w:t>
      </w:r>
      <w:proofErr w:type="spellStart"/>
      <w:r w:rsidRPr="00624E6C">
        <w:rPr>
          <w:rFonts w:ascii="Arial" w:hAnsi="Arial" w:cs="Arial"/>
          <w:sz w:val="24"/>
          <w:szCs w:val="24"/>
        </w:rPr>
        <w:t>машино-мест</w:t>
      </w:r>
      <w:proofErr w:type="spellEnd"/>
      <w:r w:rsidRPr="00624E6C">
        <w:rPr>
          <w:rFonts w:ascii="Arial" w:hAnsi="Arial" w:cs="Arial"/>
          <w:sz w:val="24"/>
          <w:szCs w:val="24"/>
        </w:rPr>
        <w:t>. При проектировании стоянок-спутников предусматривается их удаленность:</w:t>
      </w:r>
    </w:p>
    <w:p w:rsidR="00282018" w:rsidRPr="00624E6C" w:rsidRDefault="00282018" w:rsidP="00CB2522">
      <w:pPr>
        <w:pStyle w:val="af6"/>
        <w:numPr>
          <w:ilvl w:val="0"/>
          <w:numId w:val="15"/>
        </w:numPr>
        <w:spacing w:line="276" w:lineRule="auto"/>
        <w:ind w:firstLine="709"/>
        <w:jc w:val="both"/>
        <w:rPr>
          <w:rFonts w:ascii="Arial" w:hAnsi="Arial" w:cs="Arial"/>
          <w:sz w:val="24"/>
          <w:szCs w:val="24"/>
        </w:rPr>
      </w:pPr>
      <w:r w:rsidRPr="00624E6C">
        <w:rPr>
          <w:rFonts w:ascii="Arial" w:hAnsi="Arial" w:cs="Arial"/>
          <w:sz w:val="24"/>
          <w:szCs w:val="24"/>
        </w:rPr>
        <w:t>для жилых домов в пределах пешеходной доступности не более 500 метров;</w:t>
      </w:r>
    </w:p>
    <w:p w:rsidR="00282018" w:rsidRPr="00624E6C" w:rsidRDefault="00282018" w:rsidP="00CB2522">
      <w:pPr>
        <w:pStyle w:val="af6"/>
        <w:numPr>
          <w:ilvl w:val="0"/>
          <w:numId w:val="15"/>
        </w:numPr>
        <w:spacing w:line="276" w:lineRule="auto"/>
        <w:ind w:firstLine="709"/>
        <w:jc w:val="both"/>
        <w:rPr>
          <w:rFonts w:ascii="Arial" w:hAnsi="Arial" w:cs="Arial"/>
          <w:sz w:val="24"/>
          <w:szCs w:val="24"/>
        </w:rPr>
      </w:pPr>
      <w:r w:rsidRPr="00624E6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624E6C" w:rsidRDefault="00282018" w:rsidP="00CB2522">
      <w:pPr>
        <w:pStyle w:val="af6"/>
        <w:numPr>
          <w:ilvl w:val="0"/>
          <w:numId w:val="15"/>
        </w:numPr>
        <w:spacing w:line="276" w:lineRule="auto"/>
        <w:ind w:firstLine="709"/>
        <w:jc w:val="both"/>
        <w:rPr>
          <w:rFonts w:ascii="Arial" w:hAnsi="Arial" w:cs="Arial"/>
          <w:sz w:val="24"/>
          <w:szCs w:val="24"/>
        </w:rPr>
      </w:pPr>
      <w:r w:rsidRPr="00624E6C">
        <w:rPr>
          <w:rFonts w:ascii="Arial" w:hAnsi="Arial" w:cs="Arial"/>
          <w:sz w:val="24"/>
          <w:szCs w:val="24"/>
        </w:rPr>
        <w:t>для прочих – на примыкающих земельных участках.</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Размещение за пределами земельного участка основного объекта части </w:t>
      </w:r>
      <w:proofErr w:type="spellStart"/>
      <w:r w:rsidRPr="00624E6C">
        <w:rPr>
          <w:rFonts w:ascii="Arial" w:hAnsi="Arial" w:cs="Arial"/>
          <w:sz w:val="24"/>
          <w:szCs w:val="24"/>
        </w:rPr>
        <w:t>машино-мест</w:t>
      </w:r>
      <w:proofErr w:type="spellEnd"/>
      <w:r w:rsidRPr="00624E6C">
        <w:rPr>
          <w:rFonts w:ascii="Arial" w:hAnsi="Arial" w:cs="Arial"/>
          <w:sz w:val="24"/>
          <w:szCs w:val="24"/>
        </w:rPr>
        <w:t xml:space="preserve"> в документации по планировке территории должно быть обосновано наличием необходимого количества </w:t>
      </w:r>
      <w:proofErr w:type="spellStart"/>
      <w:r w:rsidRPr="00624E6C">
        <w:rPr>
          <w:rFonts w:ascii="Arial" w:hAnsi="Arial" w:cs="Arial"/>
          <w:sz w:val="24"/>
          <w:szCs w:val="24"/>
        </w:rPr>
        <w:t>машино-мест</w:t>
      </w:r>
      <w:proofErr w:type="spellEnd"/>
      <w:r w:rsidRPr="00624E6C">
        <w:rPr>
          <w:rFonts w:ascii="Arial" w:hAnsi="Arial" w:cs="Arial"/>
          <w:sz w:val="24"/>
          <w:szCs w:val="24"/>
        </w:rPr>
        <w:t xml:space="preserve"> или территории для их размещения в границах квартала.</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lastRenderedPageBreak/>
        <w:t xml:space="preserve">5. Минимальное количество </w:t>
      </w:r>
      <w:proofErr w:type="spellStart"/>
      <w:r w:rsidRPr="00624E6C">
        <w:rPr>
          <w:rFonts w:ascii="Arial" w:hAnsi="Arial" w:cs="Arial"/>
          <w:sz w:val="24"/>
          <w:szCs w:val="24"/>
        </w:rPr>
        <w:t>машино-мест</w:t>
      </w:r>
      <w:proofErr w:type="spellEnd"/>
      <w:r w:rsidRPr="00624E6C">
        <w:rPr>
          <w:rFonts w:ascii="Arial" w:hAnsi="Arial" w:cs="Arial"/>
          <w:sz w:val="24"/>
          <w:szCs w:val="24"/>
        </w:rPr>
        <w:t xml:space="preserve"> для временного хранения индивидуального автотранспорта на территории земельных участков приведено в таблице 2.</w:t>
      </w:r>
    </w:p>
    <w:p w:rsidR="00282018" w:rsidRPr="00624E6C" w:rsidRDefault="00282018" w:rsidP="00CB2522">
      <w:pPr>
        <w:spacing w:line="276" w:lineRule="auto"/>
        <w:ind w:firstLine="709"/>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624E6C">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624E6C" w:rsidRDefault="00282018" w:rsidP="00CB2522">
      <w:pPr>
        <w:spacing w:line="276" w:lineRule="auto"/>
        <w:ind w:firstLine="709"/>
        <w:jc w:val="center"/>
        <w:rPr>
          <w:rFonts w:ascii="Arial" w:hAnsi="Arial" w:cs="Arial"/>
          <w:sz w:val="24"/>
          <w:szCs w:val="24"/>
        </w:rPr>
      </w:pPr>
      <w:r w:rsidRPr="00624E6C">
        <w:rPr>
          <w:rFonts w:ascii="Arial" w:hAnsi="Arial" w:cs="Arial"/>
          <w:sz w:val="24"/>
          <w:szCs w:val="24"/>
        </w:rPr>
        <w:t xml:space="preserve">Минимальное количество </w:t>
      </w:r>
      <w:proofErr w:type="spellStart"/>
      <w:r w:rsidRPr="00624E6C">
        <w:rPr>
          <w:rFonts w:ascii="Arial" w:hAnsi="Arial" w:cs="Arial"/>
          <w:sz w:val="24"/>
          <w:szCs w:val="24"/>
        </w:rPr>
        <w:t>машино-мест</w:t>
      </w:r>
      <w:proofErr w:type="spellEnd"/>
      <w:r w:rsidRPr="00624E6C">
        <w:rPr>
          <w:rFonts w:ascii="Arial" w:hAnsi="Arial" w:cs="Arial"/>
          <w:sz w:val="24"/>
          <w:szCs w:val="24"/>
        </w:rPr>
        <w:t xml:space="preserve"> для временного хранения индивидуального автотранспорта на территории земельных участков</w:t>
      </w:r>
    </w:p>
    <w:p w:rsidR="00282018" w:rsidRPr="00624E6C" w:rsidRDefault="00282018" w:rsidP="00CB2522">
      <w:pPr>
        <w:spacing w:line="276" w:lineRule="auto"/>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4306"/>
        <w:gridCol w:w="4306"/>
      </w:tblGrid>
      <w:tr w:rsidR="00282018" w:rsidRPr="00624E6C"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624E6C" w:rsidRDefault="00282018" w:rsidP="00CB2522">
            <w:pPr>
              <w:spacing w:line="276" w:lineRule="auto"/>
              <w:ind w:firstLine="284"/>
              <w:jc w:val="center"/>
              <w:rPr>
                <w:rFonts w:ascii="Arial" w:hAnsi="Arial" w:cs="Arial"/>
                <w:sz w:val="24"/>
                <w:szCs w:val="24"/>
                <w:lang w:eastAsia="en-US"/>
              </w:rPr>
            </w:pPr>
          </w:p>
          <w:p w:rsidR="00282018" w:rsidRPr="00624E6C" w:rsidRDefault="00282018" w:rsidP="00CB2522">
            <w:pPr>
              <w:spacing w:line="276" w:lineRule="auto"/>
              <w:ind w:firstLine="284"/>
              <w:jc w:val="center"/>
              <w:rPr>
                <w:rFonts w:ascii="Arial" w:hAnsi="Arial" w:cs="Arial"/>
                <w:sz w:val="24"/>
                <w:szCs w:val="24"/>
                <w:lang w:val="en-US" w:eastAsia="en-US"/>
              </w:rPr>
            </w:pPr>
            <w:r w:rsidRPr="00624E6C">
              <w:rPr>
                <w:rFonts w:ascii="Arial" w:hAnsi="Arial" w:cs="Arial"/>
                <w:sz w:val="24"/>
                <w:szCs w:val="24"/>
                <w:lang w:eastAsia="en-US"/>
              </w:rPr>
              <w:t xml:space="preserve">№ </w:t>
            </w:r>
            <w:proofErr w:type="spellStart"/>
            <w:proofErr w:type="gramStart"/>
            <w:r w:rsidRPr="00624E6C">
              <w:rPr>
                <w:rFonts w:ascii="Arial" w:hAnsi="Arial" w:cs="Arial"/>
                <w:sz w:val="24"/>
                <w:szCs w:val="24"/>
                <w:lang w:eastAsia="en-US"/>
              </w:rPr>
              <w:t>п</w:t>
            </w:r>
            <w:proofErr w:type="spellEnd"/>
            <w:proofErr w:type="gramEnd"/>
            <w:r w:rsidRPr="00624E6C">
              <w:rPr>
                <w:rFonts w:ascii="Arial" w:hAnsi="Arial" w:cs="Arial"/>
                <w:sz w:val="24"/>
                <w:szCs w:val="24"/>
                <w:lang w:eastAsia="en-US"/>
              </w:rPr>
              <w:t>/</w:t>
            </w:r>
            <w:proofErr w:type="spellStart"/>
            <w:r w:rsidRPr="00624E6C">
              <w:rPr>
                <w:rFonts w:ascii="Arial" w:hAnsi="Arial" w:cs="Arial"/>
                <w:sz w:val="24"/>
                <w:szCs w:val="24"/>
                <w:lang w:eastAsia="en-US"/>
              </w:rPr>
              <w:t>п</w:t>
            </w:r>
            <w:proofErr w:type="spellEnd"/>
          </w:p>
          <w:p w:rsidR="00282018" w:rsidRPr="00624E6C" w:rsidRDefault="00282018" w:rsidP="00CB2522">
            <w:pPr>
              <w:spacing w:line="276" w:lineRule="auto"/>
              <w:ind w:firstLine="284"/>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624E6C" w:rsidRDefault="00282018" w:rsidP="00CB2522">
            <w:pPr>
              <w:spacing w:line="276" w:lineRule="auto"/>
              <w:ind w:firstLine="709"/>
              <w:jc w:val="center"/>
              <w:rPr>
                <w:rFonts w:ascii="Arial" w:hAnsi="Arial" w:cs="Arial"/>
                <w:lang w:val="en-US" w:eastAsia="en-US"/>
              </w:rPr>
            </w:pPr>
          </w:p>
          <w:p w:rsidR="00282018" w:rsidRPr="00624E6C" w:rsidRDefault="00282018" w:rsidP="00CB2522">
            <w:pPr>
              <w:spacing w:line="276" w:lineRule="auto"/>
              <w:ind w:firstLine="709"/>
              <w:jc w:val="center"/>
              <w:rPr>
                <w:rFonts w:ascii="Arial" w:hAnsi="Arial" w:cs="Arial"/>
                <w:lang w:val="en-US" w:eastAsia="en-US"/>
              </w:rPr>
            </w:pPr>
            <w:r w:rsidRPr="00624E6C">
              <w:rPr>
                <w:rFonts w:ascii="Arial" w:hAnsi="Arial" w:cs="Arial"/>
                <w:lang w:eastAsia="en-US"/>
              </w:rPr>
              <w:t>Вид использования</w:t>
            </w:r>
          </w:p>
          <w:p w:rsidR="00282018" w:rsidRPr="00624E6C" w:rsidRDefault="00282018" w:rsidP="00CB2522">
            <w:pPr>
              <w:spacing w:line="276" w:lineRule="auto"/>
              <w:ind w:firstLine="709"/>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624E6C" w:rsidRDefault="00282018" w:rsidP="00CB2522">
            <w:pPr>
              <w:spacing w:line="276" w:lineRule="auto"/>
              <w:ind w:firstLine="709"/>
              <w:jc w:val="center"/>
              <w:rPr>
                <w:rFonts w:ascii="Arial" w:hAnsi="Arial" w:cs="Arial"/>
                <w:lang w:val="en-US" w:eastAsia="en-US"/>
              </w:rPr>
            </w:pPr>
          </w:p>
          <w:p w:rsidR="00282018" w:rsidRPr="00624E6C" w:rsidRDefault="00282018" w:rsidP="00CB2522">
            <w:pPr>
              <w:spacing w:line="276" w:lineRule="auto"/>
              <w:ind w:firstLine="709"/>
              <w:jc w:val="center"/>
              <w:rPr>
                <w:rFonts w:ascii="Arial" w:hAnsi="Arial" w:cs="Arial"/>
                <w:lang w:val="en-US" w:eastAsia="en-US"/>
              </w:rPr>
            </w:pPr>
            <w:r w:rsidRPr="00624E6C">
              <w:rPr>
                <w:rFonts w:ascii="Arial" w:hAnsi="Arial" w:cs="Arial"/>
                <w:lang w:eastAsia="en-US"/>
              </w:rPr>
              <w:t xml:space="preserve">Минимальное количество </w:t>
            </w:r>
            <w:proofErr w:type="spellStart"/>
            <w:r w:rsidRPr="00624E6C">
              <w:rPr>
                <w:rFonts w:ascii="Arial" w:hAnsi="Arial" w:cs="Arial"/>
                <w:lang w:eastAsia="en-US"/>
              </w:rPr>
              <w:t>машино-мест</w:t>
            </w:r>
            <w:proofErr w:type="spellEnd"/>
          </w:p>
          <w:p w:rsidR="00282018" w:rsidRPr="00624E6C" w:rsidRDefault="00282018" w:rsidP="00CB2522">
            <w:pPr>
              <w:spacing w:line="276" w:lineRule="auto"/>
              <w:ind w:firstLine="709"/>
              <w:jc w:val="center"/>
              <w:rPr>
                <w:rFonts w:ascii="Arial" w:hAnsi="Arial" w:cs="Arial"/>
                <w:lang w:val="en-US" w:eastAsia="en-US"/>
              </w:rPr>
            </w:pPr>
          </w:p>
        </w:tc>
      </w:tr>
      <w:tr w:rsidR="00282018" w:rsidRPr="00624E6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 xml:space="preserve">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земельный участок</w:t>
            </w:r>
          </w:p>
        </w:tc>
      </w:tr>
      <w:tr w:rsidR="00282018" w:rsidRPr="00624E6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 xml:space="preserve">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80 кв</w:t>
            </w:r>
            <w:proofErr w:type="gramStart"/>
            <w:r w:rsidRPr="00624E6C">
              <w:rPr>
                <w:rFonts w:ascii="Arial" w:hAnsi="Arial" w:cs="Arial"/>
                <w:lang w:eastAsia="en-US"/>
              </w:rPr>
              <w:t>.м</w:t>
            </w:r>
            <w:proofErr w:type="gramEnd"/>
            <w:r w:rsidRPr="00624E6C">
              <w:rPr>
                <w:rFonts w:ascii="Arial" w:hAnsi="Arial" w:cs="Arial"/>
                <w:lang w:eastAsia="en-US"/>
              </w:rPr>
              <w:t xml:space="preserve"> общей площади жилого дома</w:t>
            </w:r>
          </w:p>
        </w:tc>
      </w:tr>
      <w:tr w:rsidR="00282018" w:rsidRPr="00624E6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 xml:space="preserve">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5 работников</w:t>
            </w:r>
          </w:p>
        </w:tc>
      </w:tr>
      <w:tr w:rsidR="00282018" w:rsidRPr="00624E6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 xml:space="preserve">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5 работников в максимальную смену, а также 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10 единовременных посетителей при их максимальном количестве</w:t>
            </w:r>
          </w:p>
        </w:tc>
      </w:tr>
      <w:tr w:rsidR="00282018" w:rsidRPr="00624E6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 xml:space="preserve">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10 единовременных посетителей (включая зрителей) при их максимальном количестве</w:t>
            </w:r>
          </w:p>
        </w:tc>
      </w:tr>
      <w:tr w:rsidR="00282018" w:rsidRPr="00624E6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 xml:space="preserve">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20 койко-мест, а также 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5 работников</w:t>
            </w:r>
          </w:p>
        </w:tc>
      </w:tr>
      <w:tr w:rsidR="00282018" w:rsidRPr="00624E6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284"/>
              <w:jc w:val="center"/>
              <w:rPr>
                <w:rFonts w:ascii="Arial" w:hAnsi="Arial" w:cs="Arial"/>
                <w:sz w:val="24"/>
                <w:szCs w:val="24"/>
                <w:lang w:eastAsia="en-US"/>
              </w:rPr>
            </w:pPr>
            <w:r w:rsidRPr="00624E6C">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624E6C" w:rsidRDefault="00282018" w:rsidP="00CB2522">
            <w:pPr>
              <w:spacing w:line="276" w:lineRule="auto"/>
              <w:ind w:firstLine="709"/>
              <w:jc w:val="both"/>
              <w:rPr>
                <w:rFonts w:ascii="Arial" w:hAnsi="Arial" w:cs="Arial"/>
                <w:lang w:eastAsia="en-US"/>
              </w:rPr>
            </w:pPr>
            <w:r w:rsidRPr="00624E6C">
              <w:rPr>
                <w:rFonts w:ascii="Arial" w:hAnsi="Arial" w:cs="Arial"/>
                <w:lang w:eastAsia="en-US"/>
              </w:rPr>
              <w:t xml:space="preserve">1 </w:t>
            </w:r>
            <w:proofErr w:type="spellStart"/>
            <w:r w:rsidRPr="00624E6C">
              <w:rPr>
                <w:rFonts w:ascii="Arial" w:hAnsi="Arial" w:cs="Arial"/>
                <w:lang w:eastAsia="en-US"/>
              </w:rPr>
              <w:t>машино-место</w:t>
            </w:r>
            <w:proofErr w:type="spellEnd"/>
            <w:r w:rsidRPr="00624E6C">
              <w:rPr>
                <w:rFonts w:ascii="Arial" w:hAnsi="Arial" w:cs="Arial"/>
                <w:lang w:eastAsia="en-US"/>
              </w:rPr>
              <w:t xml:space="preserve"> на 1 гостиничный номер</w:t>
            </w:r>
          </w:p>
        </w:tc>
      </w:tr>
    </w:tbl>
    <w:p w:rsidR="00282018" w:rsidRPr="00624E6C" w:rsidRDefault="00282018" w:rsidP="00CB2522">
      <w:pPr>
        <w:spacing w:line="276" w:lineRule="auto"/>
        <w:ind w:firstLine="709"/>
        <w:jc w:val="both"/>
        <w:rPr>
          <w:rFonts w:ascii="Arial" w:hAnsi="Arial" w:cs="Arial"/>
          <w:sz w:val="24"/>
          <w:szCs w:val="24"/>
        </w:rPr>
      </w:pP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61" w:name="_Toc459893851"/>
      <w:bookmarkStart w:id="162" w:name="_Toc321748125"/>
      <w:bookmarkStart w:id="163" w:name="_Toc491435871"/>
      <w:r w:rsidRPr="00624E6C">
        <w:rPr>
          <w:rFonts w:ascii="Arial" w:hAnsi="Arial" w:cs="Arial"/>
          <w:b w:val="0"/>
          <w:color w:val="auto"/>
          <w:sz w:val="24"/>
          <w:szCs w:val="24"/>
        </w:rPr>
        <w:t xml:space="preserve">Статья </w:t>
      </w:r>
      <w:r w:rsidR="00FD3D71" w:rsidRPr="00624E6C">
        <w:rPr>
          <w:rFonts w:ascii="Arial" w:hAnsi="Arial" w:cs="Arial"/>
          <w:b w:val="0"/>
          <w:color w:val="auto"/>
          <w:sz w:val="24"/>
          <w:szCs w:val="24"/>
        </w:rPr>
        <w:t>6</w:t>
      </w:r>
      <w:r w:rsidR="001E1040" w:rsidRPr="00624E6C">
        <w:rPr>
          <w:rFonts w:ascii="Arial" w:hAnsi="Arial" w:cs="Arial"/>
          <w:b w:val="0"/>
          <w:color w:val="auto"/>
          <w:sz w:val="24"/>
          <w:szCs w:val="24"/>
        </w:rPr>
        <w:t>1</w:t>
      </w:r>
      <w:r w:rsidRPr="00624E6C">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r w:rsidRPr="00624E6C">
        <w:rPr>
          <w:rFonts w:ascii="Arial" w:hAnsi="Arial" w:cs="Arial"/>
          <w:b w:val="0"/>
          <w:color w:val="auto"/>
          <w:sz w:val="24"/>
          <w:szCs w:val="24"/>
        </w:rPr>
        <w:t xml:space="preserve"> </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1. Площадь мест на погрузочно-разгрузочной площадках определяется из расчета  60 кв</w:t>
      </w:r>
      <w:proofErr w:type="gramStart"/>
      <w:r w:rsidRPr="00624E6C">
        <w:rPr>
          <w:rFonts w:ascii="Arial" w:hAnsi="Arial" w:cs="Arial"/>
          <w:sz w:val="24"/>
          <w:szCs w:val="24"/>
        </w:rPr>
        <w:t>.м</w:t>
      </w:r>
      <w:proofErr w:type="gramEnd"/>
      <w:r w:rsidRPr="00624E6C">
        <w:rPr>
          <w:rFonts w:ascii="Arial" w:hAnsi="Arial" w:cs="Arial"/>
          <w:sz w:val="24"/>
          <w:szCs w:val="24"/>
        </w:rPr>
        <w:t xml:space="preserve"> на одно место.</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w:t>
      </w:r>
      <w:proofErr w:type="gramStart"/>
      <w:r w:rsidRPr="00624E6C">
        <w:rPr>
          <w:rFonts w:ascii="Arial" w:hAnsi="Arial" w:cs="Arial"/>
          <w:sz w:val="24"/>
          <w:szCs w:val="24"/>
        </w:rPr>
        <w:t>.м</w:t>
      </w:r>
      <w:proofErr w:type="gramEnd"/>
      <w:r w:rsidRPr="00624E6C">
        <w:rPr>
          <w:rFonts w:ascii="Arial" w:hAnsi="Arial" w:cs="Arial"/>
          <w:sz w:val="24"/>
          <w:szCs w:val="24"/>
        </w:rPr>
        <w:t xml:space="preserve">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624E6C" w:rsidRDefault="00282018" w:rsidP="00CB2522">
      <w:pPr>
        <w:spacing w:line="276" w:lineRule="auto"/>
        <w:ind w:firstLine="709"/>
        <w:jc w:val="both"/>
        <w:rPr>
          <w:rFonts w:ascii="Arial" w:hAnsi="Arial" w:cs="Arial"/>
          <w:sz w:val="24"/>
          <w:szCs w:val="24"/>
        </w:rPr>
      </w:pPr>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64" w:name="_Toc459893852"/>
      <w:bookmarkStart w:id="165" w:name="_Toc321748126"/>
      <w:bookmarkStart w:id="166" w:name="_Toc491435872"/>
      <w:r w:rsidRPr="00624E6C">
        <w:rPr>
          <w:rFonts w:ascii="Arial" w:hAnsi="Arial" w:cs="Arial"/>
          <w:b w:val="0"/>
          <w:color w:val="auto"/>
          <w:sz w:val="24"/>
          <w:szCs w:val="24"/>
        </w:rPr>
        <w:t xml:space="preserve">Статья </w:t>
      </w:r>
      <w:r w:rsidR="00615A87" w:rsidRPr="00624E6C">
        <w:rPr>
          <w:rFonts w:ascii="Arial" w:hAnsi="Arial" w:cs="Arial"/>
          <w:b w:val="0"/>
          <w:color w:val="auto"/>
          <w:sz w:val="24"/>
          <w:szCs w:val="24"/>
        </w:rPr>
        <w:t>6</w:t>
      </w:r>
      <w:r w:rsidR="001E1040" w:rsidRPr="00624E6C">
        <w:rPr>
          <w:rFonts w:ascii="Arial" w:hAnsi="Arial" w:cs="Arial"/>
          <w:b w:val="0"/>
          <w:color w:val="auto"/>
          <w:sz w:val="24"/>
          <w:szCs w:val="24"/>
        </w:rPr>
        <w:t>2</w:t>
      </w:r>
      <w:r w:rsidRPr="00624E6C">
        <w:rPr>
          <w:rFonts w:ascii="Arial" w:hAnsi="Arial" w:cs="Arial"/>
          <w:b w:val="0"/>
          <w:color w:val="auto"/>
          <w:sz w:val="24"/>
          <w:szCs w:val="24"/>
        </w:rPr>
        <w:t>. Максимальная высота ограждений земельных участков</w:t>
      </w:r>
      <w:bookmarkEnd w:id="164"/>
      <w:bookmarkEnd w:id="165"/>
      <w:bookmarkEnd w:id="166"/>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 xml:space="preserve">2. Ограждения вдоль транспортных магистралей должны быть согласованы. </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3. Максимальная высота ограждений земельных участков жилой застройки:</w:t>
      </w:r>
    </w:p>
    <w:p w:rsidR="00282018" w:rsidRPr="00624E6C" w:rsidRDefault="00282018" w:rsidP="00CB2522">
      <w:pPr>
        <w:pStyle w:val="af6"/>
        <w:numPr>
          <w:ilvl w:val="0"/>
          <w:numId w:val="16"/>
        </w:numPr>
        <w:spacing w:line="276" w:lineRule="auto"/>
        <w:ind w:firstLine="709"/>
        <w:jc w:val="both"/>
        <w:rPr>
          <w:rFonts w:ascii="Arial" w:hAnsi="Arial" w:cs="Arial"/>
          <w:sz w:val="24"/>
          <w:szCs w:val="24"/>
        </w:rPr>
      </w:pPr>
      <w:r w:rsidRPr="00624E6C">
        <w:rPr>
          <w:rFonts w:ascii="Arial" w:hAnsi="Arial" w:cs="Arial"/>
          <w:sz w:val="24"/>
          <w:szCs w:val="24"/>
        </w:rPr>
        <w:lastRenderedPageBreak/>
        <w:t>вдоль транспортных магистралей – 2.0 метра;</w:t>
      </w:r>
    </w:p>
    <w:p w:rsidR="00282018" w:rsidRPr="00624E6C" w:rsidRDefault="00282018" w:rsidP="00CB2522">
      <w:pPr>
        <w:pStyle w:val="af6"/>
        <w:numPr>
          <w:ilvl w:val="0"/>
          <w:numId w:val="16"/>
        </w:numPr>
        <w:spacing w:line="276" w:lineRule="auto"/>
        <w:ind w:firstLine="709"/>
        <w:jc w:val="both"/>
        <w:rPr>
          <w:rFonts w:ascii="Arial" w:hAnsi="Arial" w:cs="Arial"/>
          <w:sz w:val="24"/>
          <w:szCs w:val="24"/>
        </w:rPr>
      </w:pPr>
      <w:r w:rsidRPr="00624E6C">
        <w:rPr>
          <w:rFonts w:ascii="Arial" w:hAnsi="Arial" w:cs="Arial"/>
          <w:sz w:val="24"/>
          <w:szCs w:val="24"/>
        </w:rPr>
        <w:t>вдоль улиц и проездов – 1.8 метра;</w:t>
      </w:r>
    </w:p>
    <w:p w:rsidR="00282018" w:rsidRPr="00624E6C" w:rsidRDefault="00282018" w:rsidP="00CB2522">
      <w:pPr>
        <w:pStyle w:val="af6"/>
        <w:numPr>
          <w:ilvl w:val="0"/>
          <w:numId w:val="16"/>
        </w:numPr>
        <w:spacing w:line="276" w:lineRule="auto"/>
        <w:ind w:firstLine="709"/>
        <w:jc w:val="both"/>
        <w:rPr>
          <w:rFonts w:ascii="Arial" w:hAnsi="Arial" w:cs="Arial"/>
          <w:sz w:val="24"/>
          <w:szCs w:val="24"/>
        </w:rPr>
      </w:pPr>
      <w:r w:rsidRPr="00624E6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624E6C" w:rsidRDefault="00282018" w:rsidP="00CB2522">
      <w:pPr>
        <w:ind w:firstLine="709"/>
        <w:rPr>
          <w:rFonts w:ascii="Arial" w:hAnsi="Arial" w:cs="Arial"/>
          <w:sz w:val="24"/>
          <w:szCs w:val="24"/>
        </w:rPr>
      </w:pPr>
      <w:bookmarkStart w:id="167" w:name="_Toc321748127"/>
    </w:p>
    <w:p w:rsidR="00282018" w:rsidRPr="00624E6C" w:rsidRDefault="00282018" w:rsidP="00CB2522">
      <w:pPr>
        <w:pStyle w:val="1"/>
        <w:spacing w:before="0" w:line="276" w:lineRule="auto"/>
        <w:ind w:firstLine="709"/>
        <w:jc w:val="center"/>
        <w:rPr>
          <w:rFonts w:ascii="Arial" w:hAnsi="Arial" w:cs="Arial"/>
          <w:b w:val="0"/>
          <w:color w:val="auto"/>
          <w:sz w:val="24"/>
          <w:szCs w:val="24"/>
        </w:rPr>
      </w:pPr>
      <w:bookmarkStart w:id="168" w:name="_Toc459893853"/>
      <w:bookmarkStart w:id="169" w:name="_Toc491435873"/>
      <w:r w:rsidRPr="00624E6C">
        <w:rPr>
          <w:rFonts w:ascii="Arial" w:hAnsi="Arial" w:cs="Arial"/>
          <w:b w:val="0"/>
          <w:color w:val="auto"/>
          <w:sz w:val="24"/>
          <w:szCs w:val="24"/>
        </w:rPr>
        <w:t xml:space="preserve">ГЛАВА </w:t>
      </w:r>
      <w:r w:rsidR="00B32FBC" w:rsidRPr="00624E6C">
        <w:rPr>
          <w:rFonts w:ascii="Arial" w:hAnsi="Arial" w:cs="Arial"/>
          <w:b w:val="0"/>
          <w:color w:val="auto"/>
          <w:sz w:val="24"/>
          <w:szCs w:val="24"/>
        </w:rPr>
        <w:t>1</w:t>
      </w:r>
      <w:r w:rsidR="001E1040" w:rsidRPr="00624E6C">
        <w:rPr>
          <w:rFonts w:ascii="Arial" w:hAnsi="Arial" w:cs="Arial"/>
          <w:b w:val="0"/>
          <w:color w:val="auto"/>
          <w:sz w:val="24"/>
          <w:szCs w:val="24"/>
        </w:rPr>
        <w:t>2</w:t>
      </w:r>
      <w:r w:rsidRPr="00624E6C">
        <w:rPr>
          <w:rFonts w:ascii="Arial" w:hAnsi="Arial" w:cs="Arial"/>
          <w:b w:val="0"/>
          <w:color w:val="auto"/>
          <w:sz w:val="24"/>
          <w:szCs w:val="24"/>
        </w:rPr>
        <w:t>. ГРАДОСТРОИТЕЛЬНЫЕ РЕГЛАМЕНТЫ ТЕРРИТОРИАЛЬНЫХ ЗОН</w:t>
      </w:r>
      <w:bookmarkEnd w:id="167"/>
      <w:bookmarkEnd w:id="168"/>
      <w:bookmarkEnd w:id="169"/>
    </w:p>
    <w:p w:rsidR="00282018" w:rsidRPr="00624E6C" w:rsidRDefault="00282018" w:rsidP="00CB2522">
      <w:pPr>
        <w:pStyle w:val="2"/>
        <w:spacing w:before="0" w:line="276" w:lineRule="auto"/>
        <w:ind w:firstLine="709"/>
        <w:jc w:val="both"/>
        <w:rPr>
          <w:rFonts w:ascii="Arial" w:hAnsi="Arial" w:cs="Arial"/>
          <w:b w:val="0"/>
          <w:color w:val="auto"/>
          <w:sz w:val="24"/>
          <w:szCs w:val="24"/>
        </w:rPr>
      </w:pPr>
      <w:bookmarkStart w:id="170" w:name="_Toc321748128"/>
      <w:bookmarkStart w:id="171" w:name="_Toc491435874"/>
      <w:bookmarkStart w:id="172" w:name="_Toc459893854"/>
      <w:r w:rsidRPr="00624E6C">
        <w:rPr>
          <w:rFonts w:ascii="Arial" w:hAnsi="Arial" w:cs="Arial"/>
          <w:b w:val="0"/>
          <w:color w:val="auto"/>
          <w:sz w:val="24"/>
          <w:szCs w:val="24"/>
        </w:rPr>
        <w:t xml:space="preserve">Статья </w:t>
      </w:r>
      <w:r w:rsidR="00615A87" w:rsidRPr="00624E6C">
        <w:rPr>
          <w:rFonts w:ascii="Arial" w:hAnsi="Arial" w:cs="Arial"/>
          <w:b w:val="0"/>
          <w:color w:val="auto"/>
          <w:sz w:val="24"/>
          <w:szCs w:val="24"/>
        </w:rPr>
        <w:t>6</w:t>
      </w:r>
      <w:r w:rsidR="001E1040" w:rsidRPr="00624E6C">
        <w:rPr>
          <w:rFonts w:ascii="Arial" w:hAnsi="Arial" w:cs="Arial"/>
          <w:b w:val="0"/>
          <w:color w:val="auto"/>
          <w:sz w:val="24"/>
          <w:szCs w:val="24"/>
        </w:rPr>
        <w:t>3</w:t>
      </w:r>
      <w:r w:rsidRPr="00624E6C">
        <w:rPr>
          <w:rFonts w:ascii="Arial" w:hAnsi="Arial" w:cs="Arial"/>
          <w:b w:val="0"/>
          <w:color w:val="auto"/>
          <w:sz w:val="24"/>
          <w:szCs w:val="24"/>
        </w:rPr>
        <w:t>. Виды территориальных зон</w:t>
      </w:r>
      <w:bookmarkEnd w:id="170"/>
      <w:r w:rsidRPr="00624E6C">
        <w:rPr>
          <w:rFonts w:ascii="Arial" w:hAnsi="Arial" w:cs="Arial"/>
          <w:b w:val="0"/>
          <w:color w:val="auto"/>
          <w:sz w:val="24"/>
          <w:szCs w:val="24"/>
        </w:rPr>
        <w:t xml:space="preserve">, обозначенных на Карте градостроительного зонирования территории МО </w:t>
      </w:r>
      <w:r w:rsidR="0010252C" w:rsidRPr="00624E6C">
        <w:rPr>
          <w:rFonts w:ascii="Arial" w:hAnsi="Arial" w:cs="Arial"/>
          <w:b w:val="0"/>
          <w:color w:val="auto"/>
          <w:sz w:val="24"/>
          <w:szCs w:val="24"/>
        </w:rPr>
        <w:t>Боготольский сельсовет</w:t>
      </w:r>
      <w:bookmarkEnd w:id="171"/>
      <w:r w:rsidR="0010252C" w:rsidRPr="00624E6C">
        <w:rPr>
          <w:rFonts w:ascii="Arial" w:hAnsi="Arial" w:cs="Arial"/>
          <w:b w:val="0"/>
          <w:color w:val="auto"/>
          <w:sz w:val="24"/>
          <w:szCs w:val="24"/>
        </w:rPr>
        <w:t xml:space="preserve"> </w:t>
      </w:r>
      <w:bookmarkEnd w:id="172"/>
      <w:r w:rsidRPr="00624E6C">
        <w:rPr>
          <w:rFonts w:ascii="Arial" w:hAnsi="Arial" w:cs="Arial"/>
          <w:b w:val="0"/>
          <w:color w:val="auto"/>
          <w:sz w:val="24"/>
          <w:szCs w:val="24"/>
        </w:rPr>
        <w:t xml:space="preserve"> </w:t>
      </w:r>
    </w:p>
    <w:p w:rsidR="00282018" w:rsidRPr="00624E6C" w:rsidRDefault="00282018" w:rsidP="00CB2522">
      <w:pPr>
        <w:spacing w:line="276" w:lineRule="auto"/>
        <w:ind w:firstLine="709"/>
        <w:jc w:val="both"/>
        <w:rPr>
          <w:rFonts w:ascii="Arial" w:hAnsi="Arial" w:cs="Arial"/>
          <w:sz w:val="24"/>
          <w:szCs w:val="24"/>
        </w:rPr>
      </w:pPr>
      <w:r w:rsidRPr="00624E6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624E6C" w:rsidRDefault="00282018" w:rsidP="00CB2522">
      <w:pPr>
        <w:pStyle w:val="af0"/>
        <w:spacing w:line="276" w:lineRule="auto"/>
        <w:ind w:firstLine="709"/>
        <w:rPr>
          <w:rFonts w:ascii="Arial" w:hAnsi="Arial" w:cs="Arial"/>
          <w:sz w:val="24"/>
          <w:szCs w:val="24"/>
        </w:rPr>
      </w:pPr>
      <w:r w:rsidRPr="00624E6C">
        <w:rPr>
          <w:rFonts w:ascii="Arial" w:hAnsi="Arial" w:cs="Arial"/>
          <w:sz w:val="24"/>
          <w:szCs w:val="24"/>
        </w:rPr>
        <w:t xml:space="preserve">На Карте градостроительного зонирования территории МО </w:t>
      </w:r>
      <w:r w:rsidR="0010252C" w:rsidRPr="00624E6C">
        <w:rPr>
          <w:rFonts w:ascii="Arial" w:hAnsi="Arial" w:cs="Arial"/>
          <w:sz w:val="24"/>
          <w:szCs w:val="24"/>
        </w:rPr>
        <w:t xml:space="preserve">Боготольский сельсовет </w:t>
      </w:r>
      <w:r w:rsidRPr="00624E6C">
        <w:rPr>
          <w:rFonts w:ascii="Arial" w:hAnsi="Arial" w:cs="Arial"/>
          <w:sz w:val="24"/>
          <w:szCs w:val="24"/>
        </w:rPr>
        <w:t xml:space="preserve"> устанавливаются виды территориальных зон:</w:t>
      </w:r>
    </w:p>
    <w:p w:rsidR="00306A7F" w:rsidRPr="00624E6C" w:rsidRDefault="00306A7F" w:rsidP="00CB2522">
      <w:pPr>
        <w:pStyle w:val="af0"/>
        <w:spacing w:line="276" w:lineRule="auto"/>
        <w:ind w:firstLine="709"/>
        <w:rPr>
          <w:rFonts w:ascii="Arial" w:hAnsi="Arial" w:cs="Arial"/>
          <w:sz w:val="24"/>
          <w:szCs w:val="24"/>
        </w:rPr>
      </w:pPr>
      <w:r w:rsidRPr="00624E6C">
        <w:rPr>
          <w:rFonts w:ascii="Arial" w:hAnsi="Arial" w:cs="Arial"/>
          <w:sz w:val="24"/>
          <w:szCs w:val="24"/>
        </w:rPr>
        <w:t>– Жилая зона, в том числе:</w:t>
      </w:r>
    </w:p>
    <w:p w:rsidR="001877DE" w:rsidRPr="00624E6C" w:rsidRDefault="001877DE" w:rsidP="00CB2522">
      <w:pPr>
        <w:pStyle w:val="af0"/>
        <w:spacing w:line="276" w:lineRule="auto"/>
        <w:ind w:firstLine="709"/>
        <w:rPr>
          <w:rFonts w:ascii="Arial" w:hAnsi="Arial" w:cs="Arial"/>
          <w:sz w:val="24"/>
          <w:szCs w:val="24"/>
        </w:rPr>
      </w:pPr>
      <w:r w:rsidRPr="00624E6C">
        <w:rPr>
          <w:rFonts w:ascii="Arial" w:hAnsi="Arial" w:cs="Arial"/>
          <w:sz w:val="24"/>
          <w:szCs w:val="24"/>
        </w:rPr>
        <w:t>Ж</w:t>
      </w:r>
      <w:proofErr w:type="gramStart"/>
      <w:r w:rsidRPr="00624E6C">
        <w:rPr>
          <w:rFonts w:ascii="Arial" w:hAnsi="Arial" w:cs="Arial"/>
          <w:sz w:val="24"/>
          <w:szCs w:val="24"/>
        </w:rPr>
        <w:t>1</w:t>
      </w:r>
      <w:proofErr w:type="gramEnd"/>
      <w:r w:rsidRPr="00624E6C">
        <w:rPr>
          <w:rFonts w:ascii="Arial" w:hAnsi="Arial" w:cs="Arial"/>
          <w:sz w:val="24"/>
          <w:szCs w:val="24"/>
        </w:rPr>
        <w:t xml:space="preserve"> – Зона застройки индивидуальными жилыми домами;</w:t>
      </w:r>
    </w:p>
    <w:p w:rsidR="001877DE" w:rsidRPr="00624E6C" w:rsidRDefault="001877DE" w:rsidP="00CB2522">
      <w:pPr>
        <w:pStyle w:val="af0"/>
        <w:spacing w:line="276" w:lineRule="auto"/>
        <w:ind w:firstLine="709"/>
        <w:rPr>
          <w:rFonts w:ascii="Arial" w:hAnsi="Arial" w:cs="Arial"/>
          <w:sz w:val="24"/>
          <w:szCs w:val="24"/>
        </w:rPr>
      </w:pPr>
      <w:r w:rsidRPr="00624E6C">
        <w:rPr>
          <w:rFonts w:ascii="Arial" w:hAnsi="Arial" w:cs="Arial"/>
          <w:sz w:val="24"/>
          <w:szCs w:val="24"/>
        </w:rPr>
        <w:t>Ж</w:t>
      </w:r>
      <w:proofErr w:type="gramStart"/>
      <w:r w:rsidRPr="00624E6C">
        <w:rPr>
          <w:rFonts w:ascii="Arial" w:hAnsi="Arial" w:cs="Arial"/>
          <w:sz w:val="24"/>
          <w:szCs w:val="24"/>
        </w:rPr>
        <w:t>2</w:t>
      </w:r>
      <w:proofErr w:type="gramEnd"/>
      <w:r w:rsidRPr="00624E6C">
        <w:rPr>
          <w:rFonts w:ascii="Arial" w:hAnsi="Arial" w:cs="Arial"/>
          <w:sz w:val="24"/>
          <w:szCs w:val="24"/>
        </w:rPr>
        <w:t xml:space="preserve"> – Зона застройки малоэтажными жилыми домами;</w:t>
      </w:r>
    </w:p>
    <w:p w:rsidR="00306A7F" w:rsidRPr="00624E6C" w:rsidRDefault="00282018" w:rsidP="00CB2522">
      <w:pPr>
        <w:pStyle w:val="af0"/>
        <w:spacing w:line="276" w:lineRule="auto"/>
        <w:ind w:firstLine="709"/>
        <w:rPr>
          <w:rFonts w:ascii="Arial" w:hAnsi="Arial" w:cs="Arial"/>
          <w:sz w:val="24"/>
          <w:szCs w:val="24"/>
        </w:rPr>
      </w:pPr>
      <w:r w:rsidRPr="00624E6C">
        <w:rPr>
          <w:rFonts w:ascii="Arial" w:hAnsi="Arial" w:cs="Arial"/>
          <w:sz w:val="24"/>
          <w:szCs w:val="24"/>
        </w:rPr>
        <w:t>О</w:t>
      </w:r>
      <w:r w:rsidR="00B55F57" w:rsidRPr="00624E6C">
        <w:rPr>
          <w:rFonts w:ascii="Arial" w:hAnsi="Arial" w:cs="Arial"/>
          <w:sz w:val="24"/>
          <w:szCs w:val="24"/>
        </w:rPr>
        <w:t>д</w:t>
      </w:r>
      <w:r w:rsidRPr="00624E6C">
        <w:rPr>
          <w:rFonts w:ascii="Arial" w:hAnsi="Arial" w:cs="Arial"/>
          <w:sz w:val="24"/>
          <w:szCs w:val="24"/>
        </w:rPr>
        <w:t xml:space="preserve"> – </w:t>
      </w:r>
      <w:r w:rsidR="00306A7F" w:rsidRPr="00624E6C">
        <w:rPr>
          <w:rFonts w:ascii="Arial" w:hAnsi="Arial" w:cs="Arial"/>
          <w:sz w:val="24"/>
          <w:szCs w:val="24"/>
        </w:rPr>
        <w:t>Зона общественно-делового назначения;</w:t>
      </w:r>
    </w:p>
    <w:p w:rsidR="00306A7F" w:rsidRPr="00624E6C" w:rsidRDefault="00306A7F" w:rsidP="00CB2522">
      <w:pPr>
        <w:pStyle w:val="af0"/>
        <w:spacing w:line="276" w:lineRule="auto"/>
        <w:ind w:firstLine="709"/>
        <w:rPr>
          <w:rFonts w:ascii="Arial" w:hAnsi="Arial" w:cs="Arial"/>
          <w:sz w:val="24"/>
          <w:szCs w:val="24"/>
        </w:rPr>
      </w:pPr>
      <w:r w:rsidRPr="00624E6C">
        <w:rPr>
          <w:rFonts w:ascii="Arial" w:hAnsi="Arial" w:cs="Arial"/>
          <w:sz w:val="24"/>
          <w:szCs w:val="24"/>
        </w:rPr>
        <w:tab/>
        <w:t>– Зона производственного назначения, в том числе:</w:t>
      </w:r>
    </w:p>
    <w:p w:rsidR="00306A7F" w:rsidRPr="00624E6C" w:rsidRDefault="00306A7F" w:rsidP="00CB2522">
      <w:pPr>
        <w:pStyle w:val="af0"/>
        <w:spacing w:line="276" w:lineRule="auto"/>
        <w:ind w:firstLine="709"/>
        <w:rPr>
          <w:rFonts w:ascii="Arial" w:hAnsi="Arial" w:cs="Arial"/>
          <w:sz w:val="24"/>
          <w:szCs w:val="24"/>
        </w:rPr>
      </w:pPr>
      <w:r w:rsidRPr="00624E6C">
        <w:rPr>
          <w:rFonts w:ascii="Arial" w:hAnsi="Arial" w:cs="Arial"/>
          <w:sz w:val="24"/>
          <w:szCs w:val="24"/>
        </w:rPr>
        <w:t>П</w:t>
      </w:r>
      <w:proofErr w:type="gramStart"/>
      <w:r w:rsidRPr="00624E6C">
        <w:rPr>
          <w:rFonts w:ascii="Arial" w:hAnsi="Arial" w:cs="Arial"/>
          <w:sz w:val="24"/>
          <w:szCs w:val="24"/>
        </w:rPr>
        <w:t>1</w:t>
      </w:r>
      <w:proofErr w:type="gramEnd"/>
      <w:r w:rsidRPr="00624E6C">
        <w:rPr>
          <w:rFonts w:ascii="Arial" w:hAnsi="Arial" w:cs="Arial"/>
          <w:sz w:val="24"/>
          <w:szCs w:val="24"/>
        </w:rPr>
        <w:t xml:space="preserve"> – производственная зона;</w:t>
      </w:r>
    </w:p>
    <w:p w:rsidR="00306A7F" w:rsidRPr="00624E6C" w:rsidRDefault="00306A7F" w:rsidP="00CB2522">
      <w:pPr>
        <w:pStyle w:val="af0"/>
        <w:spacing w:line="276" w:lineRule="auto"/>
        <w:ind w:firstLine="709"/>
        <w:rPr>
          <w:rFonts w:ascii="Arial" w:hAnsi="Arial" w:cs="Arial"/>
          <w:sz w:val="24"/>
          <w:szCs w:val="24"/>
        </w:rPr>
      </w:pPr>
      <w:r w:rsidRPr="00624E6C">
        <w:rPr>
          <w:rFonts w:ascii="Arial" w:hAnsi="Arial" w:cs="Arial"/>
          <w:sz w:val="24"/>
          <w:szCs w:val="24"/>
        </w:rPr>
        <w:t>П</w:t>
      </w:r>
      <w:proofErr w:type="gramStart"/>
      <w:r w:rsidRPr="00624E6C">
        <w:rPr>
          <w:rFonts w:ascii="Arial" w:hAnsi="Arial" w:cs="Arial"/>
          <w:sz w:val="24"/>
          <w:szCs w:val="24"/>
        </w:rPr>
        <w:t>2</w:t>
      </w:r>
      <w:proofErr w:type="gramEnd"/>
      <w:r w:rsidRPr="00624E6C">
        <w:rPr>
          <w:rFonts w:ascii="Arial" w:hAnsi="Arial" w:cs="Arial"/>
          <w:sz w:val="24"/>
          <w:szCs w:val="24"/>
        </w:rPr>
        <w:t xml:space="preserve"> – коммунально-складская зона;</w:t>
      </w:r>
    </w:p>
    <w:p w:rsidR="001B2AED" w:rsidRPr="00624E6C" w:rsidRDefault="001B2AED" w:rsidP="00CB2522">
      <w:pPr>
        <w:pStyle w:val="af0"/>
        <w:spacing w:line="276" w:lineRule="auto"/>
        <w:ind w:firstLine="709"/>
        <w:rPr>
          <w:rFonts w:ascii="Arial" w:hAnsi="Arial" w:cs="Arial"/>
          <w:sz w:val="24"/>
          <w:szCs w:val="24"/>
        </w:rPr>
      </w:pPr>
      <w:r w:rsidRPr="00624E6C">
        <w:rPr>
          <w:rFonts w:ascii="Arial" w:hAnsi="Arial" w:cs="Arial"/>
          <w:sz w:val="24"/>
          <w:szCs w:val="24"/>
        </w:rPr>
        <w:t>И – Зона  инженерной инфраструктуры;</w:t>
      </w:r>
    </w:p>
    <w:p w:rsidR="001B2AED" w:rsidRPr="00624E6C" w:rsidRDefault="001B2AED" w:rsidP="00CB2522">
      <w:pPr>
        <w:pStyle w:val="af0"/>
        <w:spacing w:line="276" w:lineRule="auto"/>
        <w:ind w:firstLine="709"/>
        <w:rPr>
          <w:rFonts w:ascii="Arial" w:hAnsi="Arial" w:cs="Arial"/>
          <w:sz w:val="24"/>
          <w:szCs w:val="24"/>
        </w:rPr>
      </w:pPr>
      <w:r w:rsidRPr="00624E6C">
        <w:rPr>
          <w:rFonts w:ascii="Arial" w:hAnsi="Arial" w:cs="Arial"/>
          <w:sz w:val="24"/>
          <w:szCs w:val="24"/>
        </w:rPr>
        <w:t>Т – Зона транспортной  инфраструктуры, в том числе:</w:t>
      </w:r>
    </w:p>
    <w:p w:rsidR="001B2AED" w:rsidRPr="00624E6C" w:rsidRDefault="001B2AED" w:rsidP="00CB2522">
      <w:pPr>
        <w:pStyle w:val="af0"/>
        <w:spacing w:line="276" w:lineRule="auto"/>
        <w:ind w:firstLine="709"/>
        <w:rPr>
          <w:rFonts w:ascii="Arial" w:hAnsi="Arial" w:cs="Arial"/>
          <w:sz w:val="24"/>
          <w:szCs w:val="24"/>
        </w:rPr>
      </w:pPr>
      <w:r w:rsidRPr="00624E6C">
        <w:rPr>
          <w:rFonts w:ascii="Arial" w:hAnsi="Arial" w:cs="Arial"/>
          <w:sz w:val="24"/>
          <w:szCs w:val="24"/>
        </w:rPr>
        <w:t>УД - зона улично-дорожной сети</w:t>
      </w:r>
    </w:p>
    <w:p w:rsidR="001B2AED" w:rsidRPr="00624E6C" w:rsidRDefault="001B2AED" w:rsidP="00CB2522">
      <w:pPr>
        <w:pStyle w:val="af0"/>
        <w:spacing w:line="276" w:lineRule="auto"/>
        <w:ind w:firstLine="709"/>
        <w:rPr>
          <w:rFonts w:ascii="Arial" w:hAnsi="Arial" w:cs="Arial"/>
          <w:sz w:val="24"/>
          <w:szCs w:val="24"/>
        </w:rPr>
      </w:pPr>
      <w:proofErr w:type="gramStart"/>
      <w:r w:rsidRPr="00624E6C">
        <w:rPr>
          <w:rFonts w:ascii="Arial" w:hAnsi="Arial" w:cs="Arial"/>
          <w:sz w:val="24"/>
          <w:szCs w:val="24"/>
        </w:rPr>
        <w:t>Р</w:t>
      </w:r>
      <w:proofErr w:type="gramEnd"/>
      <w:r w:rsidRPr="00624E6C">
        <w:rPr>
          <w:rFonts w:ascii="Arial" w:hAnsi="Arial" w:cs="Arial"/>
          <w:sz w:val="24"/>
          <w:szCs w:val="24"/>
        </w:rPr>
        <w:t xml:space="preserve"> – Зона рекреационного назначения;</w:t>
      </w:r>
    </w:p>
    <w:p w:rsidR="001B2AED" w:rsidRPr="00624E6C" w:rsidRDefault="001B2AED" w:rsidP="00CB2522">
      <w:pPr>
        <w:pStyle w:val="af0"/>
        <w:spacing w:line="276" w:lineRule="auto"/>
        <w:ind w:firstLine="709"/>
        <w:rPr>
          <w:rFonts w:ascii="Arial" w:hAnsi="Arial" w:cs="Arial"/>
          <w:sz w:val="24"/>
          <w:szCs w:val="24"/>
        </w:rPr>
      </w:pPr>
      <w:r w:rsidRPr="00624E6C">
        <w:rPr>
          <w:rFonts w:ascii="Arial" w:hAnsi="Arial" w:cs="Arial"/>
          <w:sz w:val="24"/>
          <w:szCs w:val="24"/>
        </w:rPr>
        <w:t>Сп</w:t>
      </w:r>
      <w:proofErr w:type="gramStart"/>
      <w:r w:rsidRPr="00624E6C">
        <w:rPr>
          <w:rFonts w:ascii="Arial" w:hAnsi="Arial" w:cs="Arial"/>
          <w:sz w:val="24"/>
          <w:szCs w:val="24"/>
        </w:rPr>
        <w:t>1</w:t>
      </w:r>
      <w:proofErr w:type="gramEnd"/>
      <w:r w:rsidRPr="00624E6C">
        <w:rPr>
          <w:rFonts w:ascii="Arial" w:hAnsi="Arial" w:cs="Arial"/>
          <w:sz w:val="24"/>
          <w:szCs w:val="24"/>
        </w:rPr>
        <w:t xml:space="preserve"> – Зона специального назначения;</w:t>
      </w:r>
    </w:p>
    <w:p w:rsidR="001B2AED" w:rsidRPr="00624E6C" w:rsidRDefault="001B2AED" w:rsidP="00CB2522">
      <w:pPr>
        <w:pStyle w:val="af0"/>
        <w:spacing w:line="276" w:lineRule="auto"/>
        <w:ind w:firstLine="709"/>
        <w:rPr>
          <w:rFonts w:ascii="Arial" w:hAnsi="Arial" w:cs="Arial"/>
          <w:sz w:val="24"/>
          <w:szCs w:val="24"/>
        </w:rPr>
      </w:pPr>
      <w:r w:rsidRPr="00624E6C">
        <w:rPr>
          <w:rFonts w:ascii="Arial" w:hAnsi="Arial" w:cs="Arial"/>
          <w:sz w:val="24"/>
          <w:szCs w:val="24"/>
        </w:rPr>
        <w:tab/>
        <w:t>– Зона сельскохозяйственного использования, в том числе:</w:t>
      </w:r>
    </w:p>
    <w:p w:rsidR="001B2AED" w:rsidRPr="00624E6C" w:rsidRDefault="001B2AED" w:rsidP="00CB2522">
      <w:pPr>
        <w:pStyle w:val="af0"/>
        <w:spacing w:line="276" w:lineRule="auto"/>
        <w:ind w:firstLine="709"/>
        <w:rPr>
          <w:rFonts w:ascii="Arial" w:hAnsi="Arial" w:cs="Arial"/>
          <w:sz w:val="24"/>
          <w:szCs w:val="24"/>
        </w:rPr>
      </w:pPr>
      <w:r w:rsidRPr="00624E6C">
        <w:rPr>
          <w:rFonts w:ascii="Arial" w:hAnsi="Arial" w:cs="Arial"/>
          <w:sz w:val="24"/>
          <w:szCs w:val="24"/>
        </w:rPr>
        <w:t>Сх</w:t>
      </w:r>
      <w:proofErr w:type="gramStart"/>
      <w:r w:rsidRPr="00624E6C">
        <w:rPr>
          <w:rFonts w:ascii="Arial" w:hAnsi="Arial" w:cs="Arial"/>
          <w:sz w:val="24"/>
          <w:szCs w:val="24"/>
        </w:rPr>
        <w:t>1</w:t>
      </w:r>
      <w:proofErr w:type="gramEnd"/>
      <w:r w:rsidRPr="00624E6C">
        <w:rPr>
          <w:rFonts w:ascii="Arial" w:hAnsi="Arial" w:cs="Arial"/>
          <w:sz w:val="24"/>
          <w:szCs w:val="24"/>
        </w:rPr>
        <w:t xml:space="preserve"> – зона сельскохозяйственных угодий;</w:t>
      </w:r>
    </w:p>
    <w:p w:rsidR="001B2AED" w:rsidRPr="00624E6C" w:rsidRDefault="001B2AED" w:rsidP="00CB2522">
      <w:pPr>
        <w:pStyle w:val="af0"/>
        <w:spacing w:line="276" w:lineRule="auto"/>
        <w:ind w:firstLine="709"/>
        <w:rPr>
          <w:rFonts w:ascii="Arial" w:hAnsi="Arial" w:cs="Arial"/>
          <w:sz w:val="24"/>
          <w:szCs w:val="24"/>
        </w:rPr>
      </w:pPr>
      <w:r w:rsidRPr="00624E6C">
        <w:rPr>
          <w:rFonts w:ascii="Arial" w:hAnsi="Arial" w:cs="Arial"/>
          <w:sz w:val="24"/>
          <w:szCs w:val="24"/>
        </w:rPr>
        <w:t>Сх</w:t>
      </w:r>
      <w:proofErr w:type="gramStart"/>
      <w:r w:rsidRPr="00624E6C">
        <w:rPr>
          <w:rFonts w:ascii="Arial" w:hAnsi="Arial" w:cs="Arial"/>
          <w:sz w:val="24"/>
          <w:szCs w:val="24"/>
        </w:rPr>
        <w:t>2</w:t>
      </w:r>
      <w:proofErr w:type="gramEnd"/>
      <w:r w:rsidRPr="00624E6C">
        <w:rPr>
          <w:rFonts w:ascii="Arial" w:hAnsi="Arial" w:cs="Arial"/>
          <w:sz w:val="24"/>
          <w:szCs w:val="24"/>
        </w:rPr>
        <w:t xml:space="preserve"> – зона, занятая объектами сельскохозяйственного назначения;</w:t>
      </w:r>
    </w:p>
    <w:p w:rsidR="001B2AED" w:rsidRPr="00624E6C" w:rsidRDefault="001B2AED" w:rsidP="00CB2522">
      <w:pPr>
        <w:pStyle w:val="af0"/>
        <w:spacing w:line="276" w:lineRule="auto"/>
        <w:ind w:firstLine="709"/>
        <w:rPr>
          <w:rFonts w:ascii="Arial" w:hAnsi="Arial" w:cs="Arial"/>
          <w:sz w:val="24"/>
          <w:szCs w:val="24"/>
        </w:rPr>
      </w:pPr>
      <w:proofErr w:type="spellStart"/>
      <w:r w:rsidRPr="00624E6C">
        <w:rPr>
          <w:rFonts w:ascii="Arial" w:hAnsi="Arial" w:cs="Arial"/>
          <w:sz w:val="24"/>
          <w:szCs w:val="24"/>
        </w:rPr>
        <w:t>ПрЛ</w:t>
      </w:r>
      <w:proofErr w:type="spellEnd"/>
      <w:r w:rsidRPr="00624E6C">
        <w:rPr>
          <w:rFonts w:ascii="Arial" w:hAnsi="Arial" w:cs="Arial"/>
          <w:sz w:val="24"/>
          <w:szCs w:val="24"/>
        </w:rPr>
        <w:t xml:space="preserve"> – зона природного ландшафта</w:t>
      </w:r>
    </w:p>
    <w:p w:rsidR="00282018" w:rsidRDefault="00282018" w:rsidP="00CB2522">
      <w:pPr>
        <w:pStyle w:val="2"/>
        <w:spacing w:before="0" w:line="276" w:lineRule="auto"/>
        <w:jc w:val="both"/>
        <w:rPr>
          <w:rFonts w:ascii="Arial" w:eastAsia="Calibri" w:hAnsi="Arial" w:cs="Arial"/>
          <w:b w:val="0"/>
          <w:color w:val="auto"/>
          <w:sz w:val="24"/>
          <w:szCs w:val="24"/>
        </w:rPr>
      </w:pPr>
      <w:bookmarkStart w:id="173" w:name="_Toc459893855"/>
      <w:bookmarkStart w:id="174" w:name="_Toc491435875"/>
      <w:r w:rsidRPr="004202D7">
        <w:rPr>
          <w:rFonts w:ascii="Arial" w:eastAsia="Calibri" w:hAnsi="Arial" w:cs="Arial"/>
          <w:b w:val="0"/>
          <w:color w:val="auto"/>
          <w:sz w:val="24"/>
          <w:szCs w:val="24"/>
        </w:rPr>
        <w:t xml:space="preserve">Статья </w:t>
      </w:r>
      <w:r w:rsidR="001E1040" w:rsidRPr="004202D7">
        <w:rPr>
          <w:rFonts w:ascii="Arial" w:eastAsia="Calibri" w:hAnsi="Arial" w:cs="Arial"/>
          <w:b w:val="0"/>
          <w:color w:val="auto"/>
          <w:sz w:val="24"/>
          <w:szCs w:val="24"/>
        </w:rPr>
        <w:t>64</w:t>
      </w:r>
      <w:r w:rsidRPr="004202D7">
        <w:rPr>
          <w:rFonts w:ascii="Arial" w:eastAsia="Calibri" w:hAnsi="Arial" w:cs="Arial"/>
          <w:b w:val="0"/>
          <w:color w:val="auto"/>
          <w:sz w:val="24"/>
          <w:szCs w:val="24"/>
        </w:rPr>
        <w:t xml:space="preserve">. </w:t>
      </w:r>
      <w:bookmarkEnd w:id="173"/>
      <w:r w:rsidR="007F6798" w:rsidRPr="004202D7">
        <w:rPr>
          <w:rFonts w:ascii="Arial" w:eastAsia="Calibri" w:hAnsi="Arial" w:cs="Arial"/>
          <w:b w:val="0"/>
          <w:color w:val="auto"/>
          <w:sz w:val="24"/>
          <w:szCs w:val="24"/>
        </w:rPr>
        <w:t>Градостроительные регламенты зоны жилого назначения</w:t>
      </w:r>
      <w:bookmarkEnd w:id="174"/>
    </w:p>
    <w:p w:rsidR="00285D66" w:rsidRDefault="00285D66" w:rsidP="00285D66">
      <w:pPr>
        <w:rPr>
          <w:rFonts w:eastAsia="Calibri"/>
        </w:rPr>
      </w:pPr>
    </w:p>
    <w:p w:rsidR="00285D66" w:rsidRPr="00285D66" w:rsidRDefault="00285D66" w:rsidP="00285D66">
      <w:pPr>
        <w:rPr>
          <w:rFonts w:ascii="Arial" w:eastAsia="Calibri" w:hAnsi="Arial" w:cs="Arial"/>
        </w:rPr>
      </w:pPr>
      <w:proofErr w:type="gramStart"/>
      <w:r w:rsidRPr="00285D66">
        <w:rPr>
          <w:rFonts w:ascii="Arial" w:hAnsi="Arial" w:cs="Arial"/>
          <w:sz w:val="24"/>
          <w:szCs w:val="24"/>
        </w:rPr>
        <w:t xml:space="preserve">с. Боготол, с. </w:t>
      </w:r>
      <w:proofErr w:type="spellStart"/>
      <w:r w:rsidRPr="00285D66">
        <w:rPr>
          <w:rFonts w:ascii="Arial" w:hAnsi="Arial" w:cs="Arial"/>
          <w:sz w:val="24"/>
          <w:szCs w:val="24"/>
        </w:rPr>
        <w:t>Медяково</w:t>
      </w:r>
      <w:proofErr w:type="spellEnd"/>
      <w:r w:rsidRPr="00285D66">
        <w:rPr>
          <w:rFonts w:ascii="Arial" w:hAnsi="Arial" w:cs="Arial"/>
          <w:sz w:val="24"/>
          <w:szCs w:val="24"/>
        </w:rPr>
        <w:t xml:space="preserve">, п. </w:t>
      </w:r>
      <w:proofErr w:type="spellStart"/>
      <w:r w:rsidRPr="00285D66">
        <w:rPr>
          <w:rFonts w:ascii="Arial" w:hAnsi="Arial" w:cs="Arial"/>
          <w:sz w:val="24"/>
          <w:szCs w:val="24"/>
        </w:rPr>
        <w:t>Шулдат</w:t>
      </w:r>
      <w:proofErr w:type="spellEnd"/>
      <w:r w:rsidRPr="00285D66">
        <w:rPr>
          <w:rFonts w:ascii="Arial" w:hAnsi="Arial" w:cs="Arial"/>
          <w:sz w:val="24"/>
          <w:szCs w:val="24"/>
        </w:rPr>
        <w:t xml:space="preserve">, п. </w:t>
      </w:r>
      <w:proofErr w:type="spellStart"/>
      <w:r w:rsidRPr="00285D66">
        <w:rPr>
          <w:rFonts w:ascii="Arial" w:hAnsi="Arial" w:cs="Arial"/>
          <w:sz w:val="24"/>
          <w:szCs w:val="24"/>
        </w:rPr>
        <w:t>Птицетоварная</w:t>
      </w:r>
      <w:proofErr w:type="spellEnd"/>
      <w:r w:rsidRPr="00285D66">
        <w:rPr>
          <w:rFonts w:ascii="Arial" w:hAnsi="Arial" w:cs="Arial"/>
          <w:sz w:val="24"/>
          <w:szCs w:val="24"/>
        </w:rPr>
        <w:t xml:space="preserve"> ферма, п. </w:t>
      </w:r>
      <w:proofErr w:type="spellStart"/>
      <w:r w:rsidRPr="00285D66">
        <w:rPr>
          <w:rFonts w:ascii="Arial" w:hAnsi="Arial" w:cs="Arial"/>
          <w:sz w:val="24"/>
          <w:szCs w:val="24"/>
        </w:rPr>
        <w:t>Орга</w:t>
      </w:r>
      <w:proofErr w:type="spellEnd"/>
      <w:r w:rsidRPr="00285D66">
        <w:rPr>
          <w:rFonts w:ascii="Arial" w:hAnsi="Arial" w:cs="Arial"/>
          <w:sz w:val="24"/>
          <w:szCs w:val="24"/>
        </w:rPr>
        <w:t>, п. Лозняки, д. Владимировка</w:t>
      </w:r>
      <w:proofErr w:type="gramEnd"/>
    </w:p>
    <w:p w:rsidR="00282018" w:rsidRPr="004202D7" w:rsidRDefault="00282018" w:rsidP="00CB2522">
      <w:pPr>
        <w:pStyle w:val="45"/>
        <w:shd w:val="clear" w:color="auto" w:fill="auto"/>
        <w:spacing w:line="276" w:lineRule="auto"/>
        <w:ind w:firstLine="567"/>
        <w:rPr>
          <w:rStyle w:val="44"/>
          <w:rFonts w:ascii="Arial" w:hAnsi="Arial" w:cs="Arial"/>
          <w:sz w:val="24"/>
          <w:szCs w:val="24"/>
        </w:rPr>
      </w:pPr>
      <w:r w:rsidRPr="004202D7">
        <w:rPr>
          <w:rFonts w:ascii="Arial" w:hAnsi="Arial" w:cs="Arial"/>
          <w:i w:val="0"/>
          <w:sz w:val="24"/>
          <w:szCs w:val="24"/>
        </w:rPr>
        <w:t xml:space="preserve">1. </w:t>
      </w:r>
      <w:r w:rsidR="00042CDC" w:rsidRPr="004202D7">
        <w:rPr>
          <w:rFonts w:ascii="Arial" w:hAnsi="Arial" w:cs="Arial"/>
          <w:i w:val="0"/>
          <w:sz w:val="24"/>
          <w:szCs w:val="24"/>
        </w:rPr>
        <w:t>Зона застройки индивидуальными жилыми домами (код зоны – Ж</w:t>
      </w:r>
      <w:proofErr w:type="gramStart"/>
      <w:r w:rsidR="00042CDC" w:rsidRPr="004202D7">
        <w:rPr>
          <w:rFonts w:ascii="Arial" w:hAnsi="Arial" w:cs="Arial"/>
          <w:i w:val="0"/>
          <w:sz w:val="24"/>
          <w:szCs w:val="24"/>
        </w:rPr>
        <w:t>1</w:t>
      </w:r>
      <w:proofErr w:type="gramEnd"/>
      <w:r w:rsidR="00042CDC" w:rsidRPr="004202D7">
        <w:rPr>
          <w:rFonts w:ascii="Arial" w:hAnsi="Arial" w:cs="Arial"/>
          <w:i w:val="0"/>
          <w:sz w:val="24"/>
          <w:szCs w:val="24"/>
        </w:rPr>
        <w:t>) - выделена</w:t>
      </w:r>
      <w:r w:rsidRPr="004202D7">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4202D7">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A3DD0" w:rsidRPr="004202D7" w:rsidRDefault="007A3DD0" w:rsidP="00CB2522">
      <w:pPr>
        <w:keepNext/>
        <w:keepLines/>
        <w:spacing w:line="276" w:lineRule="auto"/>
        <w:ind w:left="720"/>
        <w:jc w:val="right"/>
        <w:rPr>
          <w:rFonts w:ascii="Arial" w:hAnsi="Arial" w:cs="Arial"/>
          <w:spacing w:val="-13"/>
          <w:sz w:val="24"/>
          <w:szCs w:val="24"/>
        </w:rPr>
      </w:pP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r w:rsidRPr="004202D7">
        <w:rPr>
          <w:rFonts w:ascii="Arial" w:hAnsi="Arial" w:cs="Arial"/>
          <w:spacing w:val="-13"/>
          <w:sz w:val="24"/>
          <w:szCs w:val="24"/>
        </w:rPr>
        <w:lastRenderedPageBreak/>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0"/>
        <w:gridCol w:w="698"/>
        <w:gridCol w:w="2101"/>
        <w:gridCol w:w="2175"/>
        <w:gridCol w:w="2566"/>
      </w:tblGrid>
      <w:tr w:rsidR="007A3DD0" w:rsidRPr="004202D7" w:rsidTr="00B93472">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left"/>
              <w:rPr>
                <w:rFonts w:ascii="Arial" w:hAnsi="Arial" w:cs="Arial"/>
                <w:i w:val="0"/>
                <w:sz w:val="24"/>
                <w:szCs w:val="24"/>
              </w:rPr>
            </w:pPr>
            <w:r w:rsidRPr="004202D7">
              <w:rPr>
                <w:rFonts w:ascii="Arial" w:hAnsi="Arial" w:cs="Arial"/>
                <w:i w:val="0"/>
                <w:sz w:val="24"/>
                <w:szCs w:val="24"/>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proofErr w:type="gramStart"/>
            <w:r w:rsidRPr="004202D7">
              <w:rPr>
                <w:rFonts w:ascii="Arial" w:hAnsi="Arial" w:cs="Arial"/>
                <w:i w:val="0"/>
                <w:sz w:val="24"/>
                <w:szCs w:val="24"/>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B93472">
        <w:trPr>
          <w:jc w:val="center"/>
        </w:trPr>
        <w:tc>
          <w:tcPr>
            <w:tcW w:w="1061"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Основной</w:t>
            </w:r>
          </w:p>
        </w:tc>
        <w:tc>
          <w:tcPr>
            <w:tcW w:w="365" w:type="pc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jc w:val="center"/>
              <w:rPr>
                <w:rStyle w:val="19"/>
                <w:rFonts w:ascii="Arial" w:hAnsi="Arial" w:cs="Arial"/>
                <w:sz w:val="24"/>
                <w:szCs w:val="24"/>
                <w:lang w:eastAsia="en-US"/>
              </w:rPr>
            </w:pPr>
            <w:r w:rsidRPr="004202D7">
              <w:rPr>
                <w:rStyle w:val="19"/>
                <w:rFonts w:ascii="Arial" w:hAnsi="Arial" w:cs="Arial"/>
                <w:sz w:val="24"/>
                <w:szCs w:val="24"/>
                <w:lang w:eastAsia="en-US"/>
              </w:rPr>
              <w:t>2.1</w:t>
            </w:r>
          </w:p>
        </w:tc>
        <w:tc>
          <w:tcPr>
            <w:tcW w:w="1098" w:type="pc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7A3DD0" w:rsidRPr="004202D7" w:rsidRDefault="007A3DD0" w:rsidP="00CB2522">
            <w:pPr>
              <w:tabs>
                <w:tab w:val="left" w:pos="0"/>
              </w:tabs>
              <w:suppressAutoHyphens/>
              <w:snapToGrid w:val="0"/>
              <w:jc w:val="both"/>
              <w:rPr>
                <w:rFonts w:ascii="Arial" w:hAnsi="Arial" w:cs="Arial"/>
                <w:sz w:val="24"/>
                <w:szCs w:val="24"/>
                <w:lang w:eastAsia="en-US"/>
              </w:rPr>
            </w:pPr>
            <w:r w:rsidRPr="004202D7">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 для ведения личного подсобного хозяйства: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минимальный размер – 0,1 га;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максимальный размер – 1 га;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 для индивидуального жилищного строительства: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минимальный размер – 0,1 га;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максимальный размер – 1,0 га;</w:t>
            </w:r>
          </w:p>
          <w:p w:rsidR="007A3DD0" w:rsidRPr="004202D7" w:rsidRDefault="007A3DD0" w:rsidP="00CB2522">
            <w:pPr>
              <w:tabs>
                <w:tab w:val="left" w:pos="0"/>
                <w:tab w:val="left" w:pos="709"/>
              </w:tabs>
              <w:snapToGrid w:val="0"/>
              <w:jc w:val="both"/>
              <w:rPr>
                <w:rFonts w:ascii="Arial" w:hAnsi="Arial" w:cs="Arial"/>
                <w:sz w:val="24"/>
                <w:szCs w:val="24"/>
                <w:lang w:eastAsia="en-US"/>
              </w:rPr>
            </w:pPr>
            <w:r w:rsidRPr="004202D7">
              <w:rPr>
                <w:rFonts w:ascii="Arial" w:hAnsi="Arial" w:cs="Arial"/>
                <w:sz w:val="24"/>
                <w:szCs w:val="24"/>
                <w:lang w:eastAsia="en-US"/>
              </w:rPr>
              <w:t>Этажность -  высотой не выше трех надземных этажей;</w:t>
            </w:r>
          </w:p>
          <w:p w:rsidR="007A3DD0" w:rsidRPr="004202D7" w:rsidRDefault="007A3DD0" w:rsidP="00CB2522">
            <w:pPr>
              <w:ind w:firstLine="17"/>
              <w:jc w:val="both"/>
              <w:rPr>
                <w:rFonts w:ascii="Arial" w:eastAsia="Calibri" w:hAnsi="Arial" w:cs="Arial"/>
                <w:sz w:val="24"/>
                <w:szCs w:val="24"/>
                <w:lang w:eastAsia="en-US"/>
              </w:rPr>
            </w:pPr>
            <w:r w:rsidRPr="004202D7">
              <w:rPr>
                <w:rFonts w:ascii="Arial" w:eastAsia="Calibri" w:hAnsi="Arial" w:cs="Arial"/>
                <w:sz w:val="24"/>
                <w:szCs w:val="24"/>
                <w:lang w:eastAsia="en-US"/>
              </w:rPr>
              <w:t>Высота с мансардным завершением до конька скатной кровли – не более 14 метров</w:t>
            </w:r>
          </w:p>
          <w:p w:rsidR="007A3DD0" w:rsidRPr="004202D7" w:rsidRDefault="007A3DD0" w:rsidP="00CB2522">
            <w:pPr>
              <w:tabs>
                <w:tab w:val="left" w:pos="0"/>
              </w:tabs>
              <w:suppressAutoHyphens/>
              <w:snapToGrid w:val="0"/>
              <w:ind w:firstLine="132"/>
              <w:jc w:val="both"/>
              <w:rPr>
                <w:rFonts w:ascii="Arial" w:hAnsi="Arial" w:cs="Arial"/>
                <w:sz w:val="24"/>
                <w:szCs w:val="24"/>
              </w:rPr>
            </w:pPr>
            <w:r w:rsidRPr="004202D7">
              <w:rPr>
                <w:rFonts w:ascii="Arial" w:hAnsi="Arial" w:cs="Arial"/>
                <w:sz w:val="24"/>
                <w:szCs w:val="24"/>
              </w:rPr>
              <w:t xml:space="preserve">Минимальный отступ от границ </w:t>
            </w:r>
            <w:r w:rsidRPr="004202D7">
              <w:rPr>
                <w:rFonts w:ascii="Arial" w:hAnsi="Arial" w:cs="Arial"/>
                <w:sz w:val="24"/>
                <w:szCs w:val="24"/>
              </w:rPr>
              <w:lastRenderedPageBreak/>
              <w:t>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4202D7" w:rsidRDefault="007A3DD0" w:rsidP="00CB2522">
            <w:pPr>
              <w:tabs>
                <w:tab w:val="left" w:pos="0"/>
              </w:tabs>
              <w:suppressAutoHyphens/>
              <w:snapToGrid w:val="0"/>
              <w:jc w:val="both"/>
              <w:rPr>
                <w:rFonts w:ascii="Arial" w:hAnsi="Arial" w:cs="Arial"/>
                <w:sz w:val="24"/>
                <w:szCs w:val="24"/>
                <w:lang w:eastAsia="en-US"/>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r w:rsidRPr="004202D7">
              <w:rPr>
                <w:rFonts w:ascii="Arial" w:hAnsi="Arial" w:cs="Arial"/>
                <w:sz w:val="24"/>
                <w:szCs w:val="24"/>
              </w:rPr>
              <w:t>.</w:t>
            </w:r>
          </w:p>
        </w:tc>
        <w:tc>
          <w:tcPr>
            <w:tcW w:w="1341"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 xml:space="preserve">При размещении существующей застройки в границах прибрежной защитной полосы водных объектов </w:t>
            </w:r>
            <w:r w:rsidRPr="004202D7">
              <w:rPr>
                <w:rFonts w:ascii="Arial" w:hAnsi="Arial" w:cs="Arial"/>
                <w:sz w:val="24"/>
                <w:szCs w:val="24"/>
                <w:lang w:eastAsia="en-US"/>
              </w:rPr>
              <w:lastRenderedPageBreak/>
              <w:t xml:space="preserve">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7A3DD0" w:rsidRPr="004202D7" w:rsidTr="00B93472">
        <w:trPr>
          <w:jc w:val="center"/>
        </w:trPr>
        <w:tc>
          <w:tcPr>
            <w:tcW w:w="1061" w:type="pct"/>
            <w:vMerge/>
            <w:tcBorders>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2.2</w:t>
            </w:r>
          </w:p>
        </w:tc>
        <w:tc>
          <w:tcPr>
            <w:tcW w:w="1098" w:type="pc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7A3DD0" w:rsidRPr="004202D7" w:rsidRDefault="007A3DD0" w:rsidP="00CB2522">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p>
        </w:tc>
      </w:tr>
      <w:tr w:rsidR="007A3DD0" w:rsidRPr="004202D7" w:rsidTr="00B93472">
        <w:trPr>
          <w:trHeight w:val="14309"/>
          <w:jc w:val="center"/>
        </w:trPr>
        <w:tc>
          <w:tcPr>
            <w:tcW w:w="1061" w:type="pct"/>
            <w:vMerge/>
            <w:tcBorders>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jc w:val="center"/>
              <w:rPr>
                <w:rStyle w:val="19"/>
                <w:rFonts w:ascii="Arial" w:hAnsi="Arial" w:cs="Arial"/>
                <w:sz w:val="24"/>
                <w:szCs w:val="24"/>
                <w:lang w:eastAsia="en-US"/>
              </w:rPr>
            </w:pPr>
            <w:r w:rsidRPr="004202D7">
              <w:rPr>
                <w:rFonts w:ascii="Arial" w:hAnsi="Arial" w:cs="Arial"/>
                <w:sz w:val="24"/>
                <w:szCs w:val="24"/>
                <w:lang w:eastAsia="en-US"/>
              </w:rPr>
              <w:t>2.3</w:t>
            </w:r>
          </w:p>
        </w:tc>
        <w:tc>
          <w:tcPr>
            <w:tcW w:w="1098" w:type="pc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Style w:val="19"/>
                <w:rFonts w:ascii="Arial" w:hAnsi="Arial" w:cs="Arial"/>
                <w:sz w:val="24"/>
                <w:szCs w:val="24"/>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7A3DD0" w:rsidRPr="004202D7" w:rsidRDefault="007A3DD0" w:rsidP="00CB2522">
            <w:pPr>
              <w:tabs>
                <w:tab w:val="left" w:pos="0"/>
                <w:tab w:val="left" w:pos="709"/>
              </w:tabs>
              <w:snapToGrid w:val="0"/>
              <w:jc w:val="both"/>
              <w:rPr>
                <w:rFonts w:ascii="Arial" w:hAnsi="Arial" w:cs="Arial"/>
                <w:sz w:val="24"/>
                <w:szCs w:val="24"/>
                <w:lang w:eastAsia="en-US"/>
              </w:rPr>
            </w:pPr>
          </w:p>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tabs>
                <w:tab w:val="left" w:pos="0"/>
                <w:tab w:val="left" w:pos="709"/>
              </w:tabs>
              <w:snapToGrid w:val="0"/>
              <w:jc w:val="both"/>
              <w:rPr>
                <w:rFonts w:ascii="Arial" w:hAnsi="Arial" w:cs="Arial"/>
                <w:sz w:val="24"/>
                <w:szCs w:val="24"/>
                <w:lang w:eastAsia="en-US"/>
              </w:rPr>
            </w:pPr>
            <w:r w:rsidRPr="004202D7">
              <w:rPr>
                <w:rFonts w:ascii="Arial" w:hAnsi="Arial" w:cs="Arial"/>
                <w:sz w:val="24"/>
                <w:szCs w:val="24"/>
                <w:lang w:eastAsia="en-US"/>
              </w:rPr>
              <w:t>Этажность -  высотой не выше трех надземных этажей;</w:t>
            </w:r>
          </w:p>
          <w:p w:rsidR="007A3DD0" w:rsidRPr="004202D7" w:rsidRDefault="007A3DD0" w:rsidP="00CB2522">
            <w:pPr>
              <w:ind w:firstLine="17"/>
              <w:jc w:val="both"/>
              <w:rPr>
                <w:rFonts w:ascii="Arial" w:eastAsia="Calibri" w:hAnsi="Arial" w:cs="Arial"/>
                <w:sz w:val="24"/>
                <w:szCs w:val="24"/>
                <w:lang w:eastAsia="en-US"/>
              </w:rPr>
            </w:pPr>
            <w:r w:rsidRPr="004202D7">
              <w:rPr>
                <w:rFonts w:ascii="Arial" w:eastAsia="Calibri" w:hAnsi="Arial" w:cs="Arial"/>
                <w:sz w:val="24"/>
                <w:szCs w:val="24"/>
                <w:lang w:eastAsia="en-US"/>
              </w:rPr>
              <w:t>Высота с мансардным завершением до конька скатной кровли – не более 14 метров</w:t>
            </w:r>
          </w:p>
          <w:p w:rsidR="007A3DD0" w:rsidRPr="004202D7" w:rsidRDefault="007A3DD0" w:rsidP="00CB2522">
            <w:pPr>
              <w:tabs>
                <w:tab w:val="left" w:pos="0"/>
              </w:tabs>
              <w:suppressAutoHyphens/>
              <w:snapToGrid w:val="0"/>
              <w:ind w:firstLine="132"/>
              <w:jc w:val="both"/>
              <w:rPr>
                <w:rFonts w:ascii="Arial" w:hAnsi="Arial" w:cs="Arial"/>
                <w:sz w:val="24"/>
                <w:szCs w:val="24"/>
              </w:rPr>
            </w:pP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4202D7" w:rsidRDefault="007A3DD0" w:rsidP="00CB2522">
            <w:pPr>
              <w:tabs>
                <w:tab w:val="left" w:pos="0"/>
              </w:tabs>
              <w:suppressAutoHyphens/>
              <w:snapToGrid w:val="0"/>
              <w:ind w:firstLine="132"/>
              <w:jc w:val="both"/>
              <w:rPr>
                <w:rFonts w:ascii="Arial" w:hAnsi="Arial" w:cs="Arial"/>
                <w:sz w:val="24"/>
                <w:szCs w:val="24"/>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w:t>
            </w:r>
            <w:r w:rsidRPr="004202D7">
              <w:rPr>
                <w:rFonts w:ascii="Arial" w:hAnsi="Arial" w:cs="Arial"/>
                <w:sz w:val="24"/>
                <w:szCs w:val="24"/>
                <w:lang w:eastAsia="en-US"/>
              </w:rPr>
              <w:lastRenderedPageBreak/>
              <w:t xml:space="preserve">Свод правил.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lang w:eastAsia="en-US"/>
              </w:rPr>
              <w:t>СНиП</w:t>
            </w:r>
            <w:proofErr w:type="spellEnd"/>
            <w:r w:rsidRPr="004202D7">
              <w:rPr>
                <w:rFonts w:ascii="Arial" w:hAnsi="Arial" w:cs="Arial"/>
                <w:sz w:val="24"/>
                <w:szCs w:val="24"/>
                <w:lang w:eastAsia="en-US"/>
              </w:rPr>
              <w:t xml:space="preserve"> 2.07.01-89*» и Местными нормативами градостроительного проектирования </w:t>
            </w:r>
            <w:r w:rsidR="00A50BA4" w:rsidRPr="004202D7">
              <w:rPr>
                <w:rFonts w:ascii="Arial" w:hAnsi="Arial" w:cs="Arial"/>
                <w:sz w:val="24"/>
                <w:szCs w:val="24"/>
                <w:lang w:eastAsia="en-US"/>
              </w:rPr>
              <w:t>Боготольского</w:t>
            </w:r>
            <w:r w:rsidRPr="004202D7">
              <w:rPr>
                <w:rFonts w:ascii="Arial" w:hAnsi="Arial" w:cs="Arial"/>
                <w:sz w:val="24"/>
                <w:szCs w:val="24"/>
                <w:lang w:eastAsia="en-US"/>
              </w:rPr>
              <w:t xml:space="preserve"> сельсовета.</w:t>
            </w:r>
          </w:p>
          <w:p w:rsidR="007A3DD0" w:rsidRPr="004202D7" w:rsidRDefault="007A3DD0" w:rsidP="00CB2522">
            <w:pPr>
              <w:widowControl w:val="0"/>
              <w:jc w:val="both"/>
              <w:rPr>
                <w:rFonts w:ascii="Arial" w:hAnsi="Arial" w:cs="Arial"/>
                <w:bCs/>
                <w:sz w:val="24"/>
                <w:szCs w:val="24"/>
                <w:lang w:eastAsia="en-US"/>
              </w:rPr>
            </w:pPr>
            <w:r w:rsidRPr="004202D7">
              <w:rPr>
                <w:rFonts w:ascii="Arial" w:hAnsi="Arial" w:cs="Arial"/>
                <w:bCs/>
                <w:sz w:val="24"/>
                <w:szCs w:val="24"/>
                <w:lang w:eastAsia="en-US"/>
              </w:rPr>
              <w:t xml:space="preserve">Расстояние между ОКС принимается с учетом противопожарных требований согласно </w:t>
            </w:r>
            <w:r w:rsidRPr="004202D7">
              <w:rPr>
                <w:rFonts w:ascii="Arial" w:hAnsi="Arial" w:cs="Arial"/>
                <w:sz w:val="24"/>
                <w:szCs w:val="24"/>
                <w:lang w:eastAsia="en-US"/>
              </w:rPr>
              <w:t xml:space="preserve">требованиям </w:t>
            </w:r>
            <w:hyperlink r:id="rId17" w:history="1">
              <w:proofErr w:type="spellStart"/>
              <w:r w:rsidRPr="004202D7">
                <w:rPr>
                  <w:rStyle w:val="ac"/>
                  <w:rFonts w:ascii="Arial" w:hAnsi="Arial" w:cs="Arial"/>
                  <w:color w:val="000000" w:themeColor="text1"/>
                  <w:sz w:val="24"/>
                  <w:szCs w:val="24"/>
                  <w:lang w:eastAsia="en-US"/>
                </w:rPr>
                <w:t>СНиП</w:t>
              </w:r>
              <w:proofErr w:type="spellEnd"/>
              <w:r w:rsidRPr="004202D7">
                <w:rPr>
                  <w:rStyle w:val="ac"/>
                  <w:rFonts w:ascii="Arial" w:hAnsi="Arial" w:cs="Arial"/>
                  <w:color w:val="000000" w:themeColor="text1"/>
                  <w:sz w:val="24"/>
                  <w:szCs w:val="24"/>
                  <w:lang w:eastAsia="en-US"/>
                </w:rPr>
                <w:t xml:space="preserve"> 2.01.02-85</w:t>
              </w:r>
            </w:hyperlink>
            <w:r w:rsidRPr="004202D7">
              <w:rPr>
                <w:rFonts w:ascii="Arial" w:hAnsi="Arial" w:cs="Arial"/>
                <w:color w:val="000000" w:themeColor="text1"/>
                <w:sz w:val="24"/>
                <w:szCs w:val="24"/>
                <w:u w:val="single"/>
                <w:vertAlign w:val="superscript"/>
                <w:lang w:eastAsia="en-US"/>
              </w:rPr>
              <w:t>*</w:t>
            </w:r>
            <w:r w:rsidRPr="004202D7">
              <w:rPr>
                <w:rFonts w:ascii="Arial" w:hAnsi="Arial" w:cs="Arial"/>
                <w:color w:val="000000" w:themeColor="text1"/>
                <w:sz w:val="24"/>
                <w:szCs w:val="24"/>
                <w:u w:val="single"/>
                <w:lang w:eastAsia="en-US"/>
              </w:rPr>
              <w:t xml:space="preserve"> </w:t>
            </w:r>
            <w:r w:rsidRPr="004202D7">
              <w:rPr>
                <w:rFonts w:ascii="Arial" w:hAnsi="Arial" w:cs="Arial"/>
                <w:sz w:val="24"/>
                <w:szCs w:val="24"/>
                <w:lang w:eastAsia="en-US"/>
              </w:rPr>
              <w:t>«Противопожарные нормы».</w:t>
            </w:r>
          </w:p>
          <w:p w:rsidR="007A3DD0" w:rsidRPr="004202D7" w:rsidRDefault="007A3DD0" w:rsidP="00CB2522">
            <w:pPr>
              <w:pStyle w:val="af0"/>
              <w:widowControl w:val="0"/>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p>
        </w:tc>
      </w:tr>
      <w:tr w:rsidR="007A3DD0" w:rsidRPr="004202D7" w:rsidTr="00B93472">
        <w:trPr>
          <w:trHeight w:val="6655"/>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 xml:space="preserve">Этажность – до 4 этажей, включая </w:t>
            </w:r>
            <w:proofErr w:type="gramStart"/>
            <w:r w:rsidRPr="004202D7">
              <w:rPr>
                <w:rFonts w:ascii="Arial" w:hAnsi="Arial" w:cs="Arial"/>
                <w:sz w:val="24"/>
                <w:szCs w:val="24"/>
                <w:lang w:eastAsia="en-US"/>
              </w:rPr>
              <w:t>мансардный</w:t>
            </w:r>
            <w:proofErr w:type="gramEnd"/>
            <w:r w:rsidRPr="004202D7">
              <w:rPr>
                <w:rFonts w:ascii="Arial" w:hAnsi="Arial" w:cs="Arial"/>
                <w:sz w:val="24"/>
                <w:szCs w:val="24"/>
                <w:lang w:eastAsia="en-US"/>
              </w:rPr>
              <w:t>.</w:t>
            </w:r>
          </w:p>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widowControl w:val="0"/>
              <w:jc w:val="both"/>
              <w:rPr>
                <w:rFonts w:ascii="Arial" w:hAnsi="Arial" w:cs="Arial"/>
                <w:sz w:val="24"/>
                <w:szCs w:val="24"/>
                <w:lang w:eastAsia="en-US"/>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lang w:eastAsia="en-US"/>
              </w:rPr>
              <w:t>СНиП</w:t>
            </w:r>
            <w:proofErr w:type="spellEnd"/>
            <w:r w:rsidRPr="004202D7">
              <w:rPr>
                <w:rFonts w:ascii="Arial" w:hAnsi="Arial" w:cs="Arial"/>
                <w:sz w:val="24"/>
                <w:szCs w:val="24"/>
                <w:lang w:eastAsia="en-US"/>
              </w:rPr>
              <w:t xml:space="preserve"> 2.07.01-89*» и Местными нормативами градостроительного проектирования </w:t>
            </w:r>
            <w:r w:rsidR="00A50BA4" w:rsidRPr="004202D7">
              <w:rPr>
                <w:rFonts w:ascii="Arial" w:hAnsi="Arial" w:cs="Arial"/>
                <w:sz w:val="24"/>
                <w:szCs w:val="24"/>
                <w:lang w:eastAsia="en-US"/>
              </w:rPr>
              <w:t>Боготольского</w:t>
            </w:r>
            <w:r w:rsidRPr="004202D7">
              <w:rPr>
                <w:rFonts w:ascii="Arial" w:hAnsi="Arial" w:cs="Arial"/>
                <w:sz w:val="24"/>
                <w:szCs w:val="24"/>
                <w:lang w:eastAsia="en-US"/>
              </w:rPr>
              <w:t xml:space="preserve"> сельсовета.</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 xml:space="preserve">Минимальные отступы от границ земельного участка в целях определения </w:t>
            </w:r>
            <w:r w:rsidRPr="004202D7">
              <w:rPr>
                <w:rFonts w:ascii="Arial" w:eastAsia="SimSun" w:hAnsi="Arial" w:cs="Arial"/>
                <w:color w:val="000000"/>
                <w:sz w:val="24"/>
                <w:szCs w:val="24"/>
                <w:lang w:eastAsia="zh-CN"/>
              </w:rPr>
              <w:lastRenderedPageBreak/>
              <w:t>места допустимого размещения объекта – 3 м.</w:t>
            </w:r>
          </w:p>
          <w:p w:rsidR="007A3DD0" w:rsidRPr="004202D7" w:rsidRDefault="007A3DD0" w:rsidP="00CB2522">
            <w:pPr>
              <w:widowControl w:val="0"/>
              <w:jc w:val="both"/>
              <w:rPr>
                <w:rFonts w:ascii="Arial" w:hAnsi="Arial" w:cs="Arial"/>
                <w:sz w:val="24"/>
                <w:szCs w:val="24"/>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Не допускается</w:t>
            </w:r>
            <w:r w:rsidRPr="004202D7">
              <w:rPr>
                <w:rFonts w:ascii="Arial" w:hAnsi="Arial" w:cs="Arial"/>
                <w:bCs/>
                <w:sz w:val="24"/>
                <w:szCs w:val="24"/>
                <w:lang w:eastAsia="en-US"/>
              </w:rPr>
              <w:t xml:space="preserve"> размещение в</w:t>
            </w:r>
            <w:r w:rsidRPr="004202D7">
              <w:rPr>
                <w:rFonts w:ascii="Arial" w:hAnsi="Arial" w:cs="Arial"/>
                <w:sz w:val="24"/>
                <w:szCs w:val="24"/>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w:t>
            </w:r>
            <w:r w:rsidRPr="004202D7">
              <w:rPr>
                <w:rFonts w:ascii="Arial" w:hAnsi="Arial" w:cs="Arial"/>
                <w:sz w:val="24"/>
                <w:szCs w:val="24"/>
                <w:lang w:eastAsia="en-US"/>
              </w:rPr>
              <w:lastRenderedPageBreak/>
              <w:t>иеся жидкости (за исключением парикмахерских, мастерских по ремонту часов, обуви).</w:t>
            </w:r>
          </w:p>
        </w:tc>
      </w:tr>
      <w:tr w:rsidR="007A3DD0" w:rsidRPr="004202D7" w:rsidTr="00B93472">
        <w:trPr>
          <w:trHeight w:val="782"/>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Style w:val="53"/>
                <w:rFonts w:ascii="Arial" w:hAnsi="Arial" w:cs="Arial"/>
                <w:b w:val="0"/>
                <w:i w:val="0"/>
                <w:sz w:val="24"/>
                <w:szCs w:val="24"/>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 xml:space="preserve">Максимальный процент застройки в границах </w:t>
            </w:r>
            <w:r w:rsidRPr="004202D7">
              <w:rPr>
                <w:rFonts w:ascii="Arial" w:eastAsia="SimSun" w:hAnsi="Arial" w:cs="Arial"/>
                <w:i w:val="0"/>
                <w:color w:val="000000"/>
                <w:sz w:val="24"/>
                <w:szCs w:val="24"/>
                <w:lang w:eastAsia="zh-CN"/>
              </w:rPr>
              <w:lastRenderedPageBreak/>
              <w:t>земельного участка не подлежит установлению.</w:t>
            </w:r>
          </w:p>
          <w:p w:rsidR="007A3DD0" w:rsidRPr="004202D7" w:rsidRDefault="007A3DD0" w:rsidP="00CB2522">
            <w:pPr>
              <w:widowControl w:val="0"/>
              <w:jc w:val="both"/>
              <w:rPr>
                <w:rFonts w:ascii="Arial" w:hAnsi="Arial" w:cs="Arial"/>
                <w:sz w:val="24"/>
                <w:szCs w:val="24"/>
                <w:lang w:eastAsia="en-US"/>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F970C4" w:rsidRPr="004202D7" w:rsidTr="00B93472">
        <w:trPr>
          <w:trHeight w:val="782"/>
          <w:jc w:val="center"/>
        </w:trPr>
        <w:tc>
          <w:tcPr>
            <w:tcW w:w="0" w:type="auto"/>
            <w:vMerge/>
            <w:tcBorders>
              <w:left w:val="single" w:sz="4" w:space="0" w:color="auto"/>
              <w:right w:val="single" w:sz="4" w:space="0" w:color="auto"/>
            </w:tcBorders>
            <w:vAlign w:val="center"/>
            <w:hideMark/>
          </w:tcPr>
          <w:p w:rsidR="00F970C4" w:rsidRPr="004202D7" w:rsidRDefault="00F970C4"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970C4" w:rsidRPr="004202D7" w:rsidRDefault="00F970C4" w:rsidP="00CB2522">
            <w:pPr>
              <w:widowControl w:val="0"/>
              <w:jc w:val="center"/>
              <w:rPr>
                <w:rFonts w:ascii="Arial" w:hAnsi="Arial" w:cs="Arial"/>
                <w:sz w:val="24"/>
                <w:szCs w:val="24"/>
              </w:rPr>
            </w:pPr>
            <w:r w:rsidRPr="004202D7">
              <w:rPr>
                <w:rFonts w:ascii="Arial" w:hAnsi="Arial" w:cs="Arial"/>
                <w:sz w:val="24"/>
                <w:szCs w:val="24"/>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970C4" w:rsidRPr="004202D7" w:rsidRDefault="00F970C4" w:rsidP="00CB2522">
            <w:pPr>
              <w:widowControl w:val="0"/>
              <w:jc w:val="both"/>
              <w:rPr>
                <w:rStyle w:val="53"/>
                <w:rFonts w:ascii="Arial" w:hAnsi="Arial" w:cs="Arial"/>
                <w:b w:val="0"/>
                <w:i w:val="0"/>
                <w:sz w:val="24"/>
                <w:szCs w:val="24"/>
                <w:u w:val="none"/>
              </w:rPr>
            </w:pPr>
            <w:r w:rsidRPr="004202D7">
              <w:rPr>
                <w:rStyle w:val="53"/>
                <w:rFonts w:ascii="Arial" w:hAnsi="Arial" w:cs="Arial"/>
                <w:b w:val="0"/>
                <w:i w:val="0"/>
                <w:sz w:val="24"/>
                <w:szCs w:val="24"/>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970C4" w:rsidRPr="004202D7" w:rsidRDefault="00F970C4"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F970C4" w:rsidRPr="004202D7" w:rsidRDefault="00F970C4" w:rsidP="00CB2522">
            <w:pPr>
              <w:tabs>
                <w:tab w:val="left" w:pos="-125"/>
              </w:tabs>
              <w:snapToGrid w:val="0"/>
              <w:ind w:firstLine="132"/>
              <w:rPr>
                <w:rFonts w:ascii="Arial" w:hAnsi="Arial" w:cs="Arial"/>
                <w:sz w:val="24"/>
                <w:szCs w:val="24"/>
              </w:rPr>
            </w:pPr>
            <w:r w:rsidRPr="004202D7">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F970C4" w:rsidRPr="004202D7" w:rsidRDefault="00F970C4" w:rsidP="00CB2522">
            <w:pPr>
              <w:tabs>
                <w:tab w:val="left" w:pos="-125"/>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6м</w:t>
            </w:r>
          </w:p>
          <w:p w:rsidR="00F970C4" w:rsidRPr="004202D7" w:rsidRDefault="00F970C4" w:rsidP="00CB2522">
            <w:pPr>
              <w:tabs>
                <w:tab w:val="left" w:pos="-125"/>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–3 </w:t>
            </w:r>
          </w:p>
          <w:p w:rsidR="00F970C4" w:rsidRPr="004202D7" w:rsidRDefault="00F970C4" w:rsidP="00CB2522">
            <w:pPr>
              <w:tabs>
                <w:tab w:val="left" w:pos="-125"/>
              </w:tabs>
              <w:snapToGrid w:val="0"/>
              <w:ind w:firstLine="132"/>
              <w:rPr>
                <w:rFonts w:ascii="Arial" w:hAnsi="Arial" w:cs="Arial"/>
                <w:sz w:val="24"/>
                <w:szCs w:val="24"/>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F970C4" w:rsidRPr="004202D7" w:rsidRDefault="00F970C4" w:rsidP="00CB2522">
            <w:pPr>
              <w:pStyle w:val="29"/>
              <w:rPr>
                <w:rFonts w:ascii="Arial" w:hAnsi="Arial" w:cs="Arial"/>
              </w:rPr>
            </w:pPr>
            <w:r w:rsidRPr="004202D7">
              <w:rPr>
                <w:rFonts w:ascii="Arial" w:hAnsi="Arial" w:cs="Arial"/>
              </w:rPr>
              <w:t xml:space="preserve">Максимальный процент застройки в </w:t>
            </w:r>
            <w:r w:rsidRPr="004202D7">
              <w:rPr>
                <w:rFonts w:ascii="Arial" w:hAnsi="Arial" w:cs="Arial"/>
              </w:rPr>
              <w:lastRenderedPageBreak/>
              <w:t>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970C4" w:rsidRPr="004202D7" w:rsidRDefault="00F970C4" w:rsidP="00CB2522">
            <w:pPr>
              <w:widowControl w:val="0"/>
              <w:jc w:val="both"/>
              <w:rPr>
                <w:rFonts w:ascii="Arial" w:hAnsi="Arial" w:cs="Arial"/>
                <w:sz w:val="24"/>
                <w:szCs w:val="24"/>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B93472" w:rsidRPr="004202D7" w:rsidTr="00061F6D">
        <w:trPr>
          <w:trHeight w:val="782"/>
          <w:jc w:val="center"/>
        </w:trPr>
        <w:tc>
          <w:tcPr>
            <w:tcW w:w="0" w:type="auto"/>
            <w:vMerge/>
            <w:tcBorders>
              <w:left w:val="single" w:sz="4" w:space="0" w:color="auto"/>
              <w:right w:val="single" w:sz="4" w:space="0" w:color="auto"/>
            </w:tcBorders>
            <w:vAlign w:val="center"/>
            <w:hideMark/>
          </w:tcPr>
          <w:p w:rsidR="00B93472" w:rsidRPr="004202D7" w:rsidRDefault="00B93472"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7F026B" w:rsidRDefault="00B93472" w:rsidP="006F356A">
            <w:pPr>
              <w:widowControl w:val="0"/>
              <w:jc w:val="center"/>
              <w:rPr>
                <w:rFonts w:ascii="Arial" w:hAnsi="Arial" w:cs="Arial"/>
                <w:sz w:val="24"/>
                <w:szCs w:val="24"/>
              </w:rPr>
            </w:pPr>
            <w:r w:rsidRPr="007F026B">
              <w:rPr>
                <w:rFonts w:ascii="Arial" w:hAnsi="Arial" w:cs="Arial"/>
                <w:sz w:val="24"/>
                <w:szCs w:val="24"/>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7F026B" w:rsidRDefault="00B93472" w:rsidP="006F356A">
            <w:pPr>
              <w:widowControl w:val="0"/>
              <w:jc w:val="both"/>
              <w:rPr>
                <w:rStyle w:val="53"/>
                <w:rFonts w:ascii="Arial" w:hAnsi="Arial" w:cs="Arial"/>
                <w:b w:val="0"/>
                <w:i w:val="0"/>
                <w:sz w:val="24"/>
                <w:szCs w:val="24"/>
                <w:u w:val="none"/>
              </w:rPr>
            </w:pPr>
            <w:r w:rsidRPr="007F026B">
              <w:rPr>
                <w:rFonts w:ascii="Arial" w:hAnsi="Arial" w:cs="Arial"/>
                <w:sz w:val="24"/>
                <w:szCs w:val="24"/>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93472" w:rsidRPr="00052F68" w:rsidRDefault="00B93472" w:rsidP="006F356A">
            <w:pPr>
              <w:pStyle w:val="29"/>
              <w:rPr>
                <w:rFonts w:ascii="Arial" w:hAnsi="Arial" w:cs="Arial"/>
              </w:rPr>
            </w:pPr>
            <w:r w:rsidRPr="00052F68">
              <w:rPr>
                <w:rFonts w:ascii="Arial" w:hAnsi="Arial" w:cs="Arial"/>
              </w:rPr>
              <w:t>Предельные (максимальные и минимальные) размеры земельных участков не подлежат установлению.</w:t>
            </w:r>
          </w:p>
          <w:p w:rsidR="00B93472" w:rsidRPr="00052F68" w:rsidRDefault="00B93472" w:rsidP="006F356A">
            <w:pPr>
              <w:pStyle w:val="29"/>
              <w:rPr>
                <w:rFonts w:ascii="Arial" w:hAnsi="Arial" w:cs="Arial"/>
              </w:rPr>
            </w:pPr>
            <w:r w:rsidRPr="00052F68">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52F68">
              <w:rPr>
                <w:rFonts w:ascii="Arial" w:hAnsi="Arial" w:cs="Arial"/>
              </w:rPr>
              <w:t>не подлежат установлению.</w:t>
            </w:r>
          </w:p>
          <w:p w:rsidR="00B93472" w:rsidRPr="00052F68" w:rsidRDefault="00B93472" w:rsidP="006F356A">
            <w:pPr>
              <w:rPr>
                <w:rFonts w:ascii="Arial" w:eastAsia="SimSun" w:hAnsi="Arial" w:cs="Arial"/>
                <w:color w:val="000000"/>
                <w:sz w:val="24"/>
                <w:szCs w:val="24"/>
                <w:lang w:eastAsia="zh-CN"/>
              </w:rPr>
            </w:pPr>
            <w:r w:rsidRPr="00052F68">
              <w:rPr>
                <w:rFonts w:ascii="Arial" w:eastAsia="SimSun" w:hAnsi="Arial" w:cs="Arial"/>
                <w:color w:val="000000"/>
                <w:sz w:val="24"/>
                <w:szCs w:val="24"/>
                <w:lang w:eastAsia="zh-CN"/>
              </w:rPr>
              <w:t>Предельная высота объекта не подлежит установлению.</w:t>
            </w:r>
          </w:p>
          <w:p w:rsidR="00B93472" w:rsidRPr="00052F68" w:rsidRDefault="00B93472" w:rsidP="006F356A">
            <w:pPr>
              <w:pStyle w:val="45"/>
              <w:shd w:val="clear" w:color="auto" w:fill="auto"/>
              <w:spacing w:line="240" w:lineRule="auto"/>
              <w:rPr>
                <w:rFonts w:ascii="Arial" w:eastAsia="SimSun" w:hAnsi="Arial" w:cs="Arial"/>
                <w:i w:val="0"/>
                <w:color w:val="000000"/>
                <w:sz w:val="24"/>
                <w:szCs w:val="24"/>
                <w:lang w:eastAsia="zh-CN"/>
              </w:rPr>
            </w:pPr>
            <w:r w:rsidRPr="00052F68">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B93472" w:rsidRPr="00052F68" w:rsidRDefault="00B93472" w:rsidP="006F356A">
            <w:pPr>
              <w:widowControl w:val="0"/>
              <w:jc w:val="both"/>
              <w:rPr>
                <w:rFonts w:ascii="Arial" w:hAnsi="Arial" w:cs="Arial"/>
                <w:sz w:val="24"/>
                <w:szCs w:val="24"/>
                <w:lang w:eastAsia="en-US"/>
              </w:rPr>
            </w:pPr>
            <w:r w:rsidRPr="00052F68">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93472" w:rsidRPr="00052F68" w:rsidRDefault="00B93472" w:rsidP="006F356A">
            <w:pPr>
              <w:widowControl w:val="0"/>
              <w:jc w:val="both"/>
              <w:rPr>
                <w:rFonts w:ascii="Arial" w:hAnsi="Arial" w:cs="Arial"/>
                <w:sz w:val="24"/>
                <w:szCs w:val="24"/>
                <w:lang w:eastAsia="en-US"/>
              </w:rPr>
            </w:pPr>
            <w:r w:rsidRPr="00052F68">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B93472" w:rsidRPr="004202D7" w:rsidTr="00061F6D">
        <w:trPr>
          <w:trHeight w:val="782"/>
          <w:jc w:val="center"/>
        </w:trPr>
        <w:tc>
          <w:tcPr>
            <w:tcW w:w="0" w:type="auto"/>
            <w:vMerge/>
            <w:tcBorders>
              <w:left w:val="single" w:sz="4" w:space="0" w:color="auto"/>
              <w:right w:val="single" w:sz="4" w:space="0" w:color="auto"/>
            </w:tcBorders>
            <w:vAlign w:val="center"/>
            <w:hideMark/>
          </w:tcPr>
          <w:p w:rsidR="00B93472" w:rsidRPr="004202D7" w:rsidRDefault="00B93472"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7F026B" w:rsidRDefault="00B93472" w:rsidP="006F356A">
            <w:pPr>
              <w:widowControl w:val="0"/>
              <w:jc w:val="center"/>
              <w:rPr>
                <w:rFonts w:ascii="Arial" w:hAnsi="Arial" w:cs="Arial"/>
                <w:sz w:val="24"/>
                <w:szCs w:val="24"/>
              </w:rPr>
            </w:pPr>
            <w:r w:rsidRPr="007F026B">
              <w:rPr>
                <w:rFonts w:ascii="Arial" w:hAnsi="Arial" w:cs="Arial"/>
                <w:sz w:val="24"/>
                <w:szCs w:val="24"/>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7F026B" w:rsidRDefault="00B93472" w:rsidP="006F356A">
            <w:pPr>
              <w:widowControl w:val="0"/>
              <w:jc w:val="both"/>
              <w:rPr>
                <w:rFonts w:ascii="Arial" w:hAnsi="Arial" w:cs="Arial"/>
                <w:sz w:val="24"/>
                <w:szCs w:val="24"/>
              </w:rPr>
            </w:pPr>
            <w:r w:rsidRPr="007F026B">
              <w:rPr>
                <w:rFonts w:ascii="Arial" w:hAnsi="Arial" w:cs="Arial"/>
                <w:sz w:val="24"/>
                <w:szCs w:val="24"/>
              </w:rPr>
              <w:t>Ведение садоводства</w:t>
            </w:r>
          </w:p>
        </w:tc>
        <w:tc>
          <w:tcPr>
            <w:tcW w:w="1136" w:type="pct"/>
            <w:vMerge/>
            <w:tcBorders>
              <w:left w:val="single" w:sz="4" w:space="0" w:color="auto"/>
              <w:right w:val="single" w:sz="4" w:space="0" w:color="auto"/>
            </w:tcBorders>
            <w:vAlign w:val="center"/>
            <w:hideMark/>
          </w:tcPr>
          <w:p w:rsidR="00B93472" w:rsidRPr="004202D7" w:rsidRDefault="00B93472" w:rsidP="00CB2522">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4202D7" w:rsidRDefault="00B93472" w:rsidP="00CB2522">
            <w:pPr>
              <w:widowControl w:val="0"/>
              <w:jc w:val="both"/>
              <w:rPr>
                <w:rFonts w:ascii="Arial" w:hAnsi="Arial" w:cs="Arial"/>
                <w:sz w:val="24"/>
                <w:szCs w:val="24"/>
              </w:rPr>
            </w:pPr>
          </w:p>
        </w:tc>
      </w:tr>
      <w:tr w:rsidR="00B93472" w:rsidRPr="004202D7" w:rsidTr="00061F6D">
        <w:trPr>
          <w:trHeight w:val="782"/>
          <w:jc w:val="center"/>
        </w:trPr>
        <w:tc>
          <w:tcPr>
            <w:tcW w:w="0" w:type="auto"/>
            <w:vMerge/>
            <w:tcBorders>
              <w:left w:val="single" w:sz="4" w:space="0" w:color="auto"/>
              <w:right w:val="single" w:sz="4" w:space="0" w:color="auto"/>
            </w:tcBorders>
            <w:vAlign w:val="center"/>
            <w:hideMark/>
          </w:tcPr>
          <w:p w:rsidR="00B93472" w:rsidRPr="004202D7" w:rsidRDefault="00B93472"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7F026B" w:rsidRDefault="00B93472" w:rsidP="006F356A">
            <w:pPr>
              <w:widowControl w:val="0"/>
              <w:jc w:val="center"/>
              <w:rPr>
                <w:rFonts w:ascii="Arial" w:hAnsi="Arial" w:cs="Arial"/>
                <w:sz w:val="24"/>
                <w:szCs w:val="24"/>
              </w:rPr>
            </w:pPr>
            <w:r w:rsidRPr="007F026B">
              <w:rPr>
                <w:rFonts w:ascii="Arial" w:hAnsi="Arial" w:cs="Arial"/>
                <w:sz w:val="24"/>
                <w:szCs w:val="24"/>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7F026B" w:rsidRDefault="00B93472" w:rsidP="006F356A">
            <w:pPr>
              <w:widowControl w:val="0"/>
              <w:jc w:val="both"/>
              <w:rPr>
                <w:rFonts w:ascii="Arial" w:hAnsi="Arial" w:cs="Arial"/>
                <w:sz w:val="24"/>
                <w:szCs w:val="24"/>
              </w:rPr>
            </w:pPr>
            <w:r w:rsidRPr="007F026B">
              <w:rPr>
                <w:rFonts w:ascii="Arial" w:hAnsi="Arial" w:cs="Arial"/>
                <w:sz w:val="24"/>
                <w:szCs w:val="24"/>
              </w:rPr>
              <w:t>Бытовое обслуживание</w:t>
            </w:r>
          </w:p>
        </w:tc>
        <w:tc>
          <w:tcPr>
            <w:tcW w:w="1136" w:type="pct"/>
            <w:vMerge/>
            <w:tcBorders>
              <w:left w:val="single" w:sz="4" w:space="0" w:color="auto"/>
              <w:right w:val="single" w:sz="4" w:space="0" w:color="auto"/>
            </w:tcBorders>
            <w:vAlign w:val="center"/>
            <w:hideMark/>
          </w:tcPr>
          <w:p w:rsidR="00B93472" w:rsidRPr="004202D7" w:rsidRDefault="00B93472" w:rsidP="00CB2522">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4202D7" w:rsidRDefault="00B93472" w:rsidP="00CB2522">
            <w:pPr>
              <w:widowControl w:val="0"/>
              <w:jc w:val="both"/>
              <w:rPr>
                <w:rFonts w:ascii="Arial" w:hAnsi="Arial" w:cs="Arial"/>
                <w:sz w:val="24"/>
                <w:szCs w:val="24"/>
              </w:rPr>
            </w:pPr>
          </w:p>
        </w:tc>
      </w:tr>
      <w:tr w:rsidR="00B93472" w:rsidRPr="004202D7" w:rsidTr="00061F6D">
        <w:trPr>
          <w:trHeight w:val="782"/>
          <w:jc w:val="center"/>
        </w:trPr>
        <w:tc>
          <w:tcPr>
            <w:tcW w:w="0" w:type="auto"/>
            <w:vMerge/>
            <w:tcBorders>
              <w:left w:val="single" w:sz="4" w:space="0" w:color="auto"/>
              <w:right w:val="single" w:sz="4" w:space="0" w:color="auto"/>
            </w:tcBorders>
            <w:vAlign w:val="center"/>
            <w:hideMark/>
          </w:tcPr>
          <w:p w:rsidR="00B93472" w:rsidRPr="004202D7" w:rsidRDefault="00B93472"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7F026B" w:rsidRDefault="00B93472" w:rsidP="008B6F7C">
            <w:pPr>
              <w:widowControl w:val="0"/>
              <w:jc w:val="center"/>
              <w:rPr>
                <w:rFonts w:ascii="Arial" w:hAnsi="Arial" w:cs="Arial"/>
                <w:sz w:val="24"/>
                <w:szCs w:val="24"/>
              </w:rPr>
            </w:pPr>
            <w:r w:rsidRPr="007F026B">
              <w:rPr>
                <w:rFonts w:ascii="Arial" w:hAnsi="Arial" w:cs="Arial"/>
                <w:sz w:val="24"/>
                <w:szCs w:val="24"/>
              </w:rPr>
              <w:t>4.8.</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7F026B" w:rsidRDefault="004439B5" w:rsidP="006F356A">
            <w:pPr>
              <w:widowControl w:val="0"/>
              <w:jc w:val="both"/>
              <w:rPr>
                <w:rFonts w:ascii="Arial" w:hAnsi="Arial" w:cs="Arial"/>
                <w:sz w:val="24"/>
                <w:szCs w:val="24"/>
              </w:rPr>
            </w:pPr>
            <w:r w:rsidRPr="004202D7">
              <w:rPr>
                <w:rFonts w:ascii="Arial" w:hAnsi="Arial" w:cs="Arial"/>
                <w:sz w:val="24"/>
                <w:szCs w:val="24"/>
                <w:lang w:eastAsia="en-US"/>
              </w:rPr>
              <w:t>Развлечения</w:t>
            </w:r>
          </w:p>
        </w:tc>
        <w:tc>
          <w:tcPr>
            <w:tcW w:w="1136" w:type="pct"/>
            <w:vMerge/>
            <w:tcBorders>
              <w:left w:val="single" w:sz="4" w:space="0" w:color="auto"/>
              <w:bottom w:val="single" w:sz="4" w:space="0" w:color="auto"/>
              <w:right w:val="single" w:sz="4" w:space="0" w:color="auto"/>
            </w:tcBorders>
            <w:vAlign w:val="center"/>
            <w:hideMark/>
          </w:tcPr>
          <w:p w:rsidR="00B93472" w:rsidRPr="004202D7" w:rsidRDefault="00B93472" w:rsidP="00CB2522">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B93472" w:rsidRPr="004202D7" w:rsidRDefault="00B93472" w:rsidP="00CB2522">
            <w:pPr>
              <w:widowControl w:val="0"/>
              <w:jc w:val="both"/>
              <w:rPr>
                <w:rFonts w:ascii="Arial" w:hAnsi="Arial" w:cs="Arial"/>
                <w:sz w:val="24"/>
                <w:szCs w:val="24"/>
              </w:rPr>
            </w:pPr>
          </w:p>
        </w:tc>
      </w:tr>
      <w:tr w:rsidR="00B93472" w:rsidRPr="004202D7" w:rsidTr="00B93472">
        <w:trPr>
          <w:trHeight w:val="7929"/>
          <w:jc w:val="center"/>
        </w:trPr>
        <w:tc>
          <w:tcPr>
            <w:tcW w:w="0" w:type="auto"/>
            <w:vMerge/>
            <w:tcBorders>
              <w:left w:val="single" w:sz="4" w:space="0" w:color="auto"/>
              <w:bottom w:val="single" w:sz="4" w:space="0" w:color="auto"/>
              <w:right w:val="single" w:sz="4" w:space="0" w:color="auto"/>
            </w:tcBorders>
            <w:vAlign w:val="center"/>
            <w:hideMark/>
          </w:tcPr>
          <w:p w:rsidR="00B93472" w:rsidRPr="004202D7" w:rsidRDefault="00B93472"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widowControl w:val="0"/>
              <w:jc w:val="center"/>
              <w:rPr>
                <w:rFonts w:ascii="Arial" w:hAnsi="Arial" w:cs="Arial"/>
                <w:sz w:val="24"/>
                <w:szCs w:val="24"/>
              </w:rPr>
            </w:pPr>
            <w:r w:rsidRPr="004202D7">
              <w:rPr>
                <w:rFonts w:ascii="Arial" w:hAnsi="Arial" w:cs="Arial"/>
                <w:sz w:val="24"/>
                <w:szCs w:val="24"/>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widowControl w:val="0"/>
              <w:jc w:val="both"/>
              <w:rPr>
                <w:rFonts w:ascii="Arial" w:hAnsi="Arial" w:cs="Arial"/>
                <w:sz w:val="24"/>
                <w:szCs w:val="24"/>
                <w:lang w:eastAsia="en-US"/>
              </w:rPr>
            </w:pPr>
            <w:r w:rsidRPr="004202D7">
              <w:rPr>
                <w:rFonts w:ascii="Arial" w:hAnsi="Arial" w:cs="Arial"/>
                <w:sz w:val="24"/>
                <w:szCs w:val="24"/>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jc w:val="both"/>
              <w:rPr>
                <w:rFonts w:ascii="Arial" w:hAnsi="Arial" w:cs="Arial"/>
                <w:sz w:val="24"/>
                <w:szCs w:val="24"/>
                <w:lang w:eastAsia="en-US"/>
              </w:rPr>
            </w:pPr>
            <w:r w:rsidRPr="004202D7">
              <w:rPr>
                <w:rFonts w:ascii="Arial" w:hAnsi="Arial" w:cs="Arial"/>
                <w:sz w:val="24"/>
                <w:szCs w:val="24"/>
                <w:lang w:eastAsia="en-US"/>
              </w:rPr>
              <w:t xml:space="preserve">Градостроительные регламенты жилой зоны не распространяется на данные территории. </w:t>
            </w:r>
          </w:p>
          <w:p w:rsidR="00B93472" w:rsidRPr="004202D7" w:rsidRDefault="00B93472" w:rsidP="00CB2522">
            <w:pPr>
              <w:jc w:val="both"/>
              <w:rPr>
                <w:rFonts w:ascii="Arial" w:hAnsi="Arial" w:cs="Arial"/>
                <w:sz w:val="24"/>
                <w:szCs w:val="24"/>
                <w:lang w:eastAsia="en-US"/>
              </w:rPr>
            </w:pPr>
            <w:r w:rsidRPr="004202D7">
              <w:rPr>
                <w:rFonts w:ascii="Arial" w:hAnsi="Arial" w:cs="Arial"/>
                <w:sz w:val="24"/>
                <w:szCs w:val="24"/>
                <w:lang w:eastAsia="en-US"/>
              </w:rPr>
              <w:t>Использование ЗУ определяется органами местного самоуправления в соответствии с федеральными законами.</w:t>
            </w:r>
          </w:p>
          <w:p w:rsidR="00B93472" w:rsidRPr="004202D7" w:rsidRDefault="00B93472" w:rsidP="00CB2522">
            <w:pPr>
              <w:jc w:val="both"/>
              <w:rPr>
                <w:rFonts w:ascii="Arial" w:hAnsi="Arial" w:cs="Arial"/>
                <w:sz w:val="24"/>
                <w:szCs w:val="24"/>
                <w:lang w:eastAsia="en-US"/>
              </w:rPr>
            </w:pPr>
            <w:r w:rsidRPr="004202D7">
              <w:rPr>
                <w:rFonts w:ascii="Arial" w:hAnsi="Arial" w:cs="Arial"/>
                <w:sz w:val="24"/>
                <w:szCs w:val="24"/>
                <w:lang w:eastAsia="en-US"/>
              </w:rPr>
              <w:t xml:space="preserve"> Расчетные параметры улиц и дорог принимаются в соответствии с Местными нормативами градостроительного проектирования Боготольского сельсовета. </w:t>
            </w:r>
          </w:p>
          <w:p w:rsidR="00B93472" w:rsidRPr="004202D7" w:rsidRDefault="00B93472" w:rsidP="00CB2522">
            <w:pPr>
              <w:jc w:val="both"/>
              <w:rPr>
                <w:rFonts w:ascii="Arial" w:hAnsi="Arial" w:cs="Arial"/>
                <w:sz w:val="24"/>
                <w:szCs w:val="24"/>
                <w:lang w:eastAsia="en-US"/>
              </w:rPr>
            </w:pPr>
            <w:r w:rsidRPr="004202D7">
              <w:rPr>
                <w:rFonts w:ascii="Arial" w:hAnsi="Arial" w:cs="Arial"/>
                <w:sz w:val="24"/>
                <w:szCs w:val="24"/>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B93472" w:rsidRPr="004202D7" w:rsidRDefault="00B93472" w:rsidP="00CB2522">
            <w:pPr>
              <w:widowControl w:val="0"/>
              <w:jc w:val="both"/>
              <w:rPr>
                <w:rFonts w:ascii="Arial" w:hAnsi="Arial" w:cs="Arial"/>
                <w:sz w:val="24"/>
                <w:szCs w:val="24"/>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ind w:firstLine="149"/>
              <w:jc w:val="both"/>
              <w:rPr>
                <w:rFonts w:ascii="Arial" w:hAnsi="Arial" w:cs="Arial"/>
                <w:sz w:val="24"/>
                <w:szCs w:val="24"/>
                <w:lang w:eastAsia="en-US"/>
              </w:rPr>
            </w:pPr>
            <w:r w:rsidRPr="004202D7">
              <w:rPr>
                <w:rFonts w:ascii="Arial" w:hAnsi="Arial" w:cs="Arial"/>
                <w:sz w:val="24"/>
                <w:szCs w:val="24"/>
                <w:lang w:eastAsia="en-US"/>
              </w:rPr>
              <w:t xml:space="preserve">В пределах красных линиях улиц запрещено строительство ОКС. </w:t>
            </w:r>
          </w:p>
          <w:p w:rsidR="00B93472" w:rsidRPr="004202D7" w:rsidRDefault="00B93472" w:rsidP="00CB2522">
            <w:pPr>
              <w:widowControl w:val="0"/>
              <w:jc w:val="both"/>
              <w:rPr>
                <w:rFonts w:ascii="Arial" w:hAnsi="Arial" w:cs="Arial"/>
                <w:sz w:val="24"/>
                <w:szCs w:val="24"/>
                <w:lang w:eastAsia="en-US"/>
              </w:rPr>
            </w:pPr>
            <w:r w:rsidRPr="004202D7">
              <w:rPr>
                <w:rFonts w:ascii="Arial" w:hAnsi="Arial" w:cs="Arial"/>
                <w:sz w:val="24"/>
                <w:szCs w:val="24"/>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w:t>
            </w:r>
            <w:r w:rsidRPr="004202D7">
              <w:rPr>
                <w:rFonts w:ascii="Arial" w:hAnsi="Arial" w:cs="Arial"/>
                <w:sz w:val="24"/>
                <w:szCs w:val="24"/>
                <w:lang w:eastAsia="en-US"/>
              </w:rPr>
              <w:lastRenderedPageBreak/>
              <w:t>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B93472" w:rsidRPr="004202D7" w:rsidTr="00B93472">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B93472" w:rsidRPr="004202D7" w:rsidRDefault="00B93472" w:rsidP="00CB2522">
            <w:pPr>
              <w:pStyle w:val="45"/>
              <w:spacing w:line="240" w:lineRule="auto"/>
              <w:rPr>
                <w:rFonts w:ascii="Arial" w:hAnsi="Arial" w:cs="Arial"/>
                <w:i w:val="0"/>
                <w:sz w:val="24"/>
                <w:szCs w:val="24"/>
              </w:rPr>
            </w:pPr>
            <w:r w:rsidRPr="004202D7">
              <w:rPr>
                <w:rFonts w:ascii="Arial" w:hAnsi="Arial" w:cs="Arial"/>
                <w:i w:val="0"/>
                <w:sz w:val="24"/>
                <w:szCs w:val="24"/>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Style w:val="53"/>
                <w:rFonts w:ascii="Arial" w:hAnsi="Arial" w:cs="Arial"/>
                <w:b w:val="0"/>
                <w:i w:val="0"/>
                <w:sz w:val="24"/>
                <w:szCs w:val="24"/>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B93472" w:rsidRPr="004202D7" w:rsidRDefault="00B93472"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B93472" w:rsidRPr="004202D7" w:rsidRDefault="00B93472"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B93472" w:rsidRPr="004202D7" w:rsidRDefault="00B93472"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lastRenderedPageBreak/>
              <w:t>Максимальный процент застройки в границах земельного участка не подлежит установлению.</w:t>
            </w:r>
          </w:p>
          <w:p w:rsidR="00B93472" w:rsidRPr="004202D7" w:rsidRDefault="00B93472" w:rsidP="00CB2522">
            <w:pPr>
              <w:rPr>
                <w:rFonts w:ascii="Arial" w:hAnsi="Arial" w:cs="Arial"/>
                <w:sz w:val="24"/>
                <w:szCs w:val="24"/>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B93472" w:rsidRPr="004202D7" w:rsidRDefault="00B93472" w:rsidP="00CB2522">
            <w:pPr>
              <w:rPr>
                <w:rFonts w:ascii="Arial" w:hAnsi="Arial" w:cs="Arial"/>
                <w:sz w:val="24"/>
                <w:szCs w:val="24"/>
                <w:lang w:eastAsia="en-US"/>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B93472" w:rsidRPr="004202D7" w:rsidTr="00B93472">
        <w:trPr>
          <w:trHeight w:val="640"/>
          <w:jc w:val="center"/>
        </w:trPr>
        <w:tc>
          <w:tcPr>
            <w:tcW w:w="1061" w:type="pct"/>
            <w:vMerge/>
            <w:tcBorders>
              <w:top w:val="single" w:sz="4" w:space="0" w:color="auto"/>
              <w:left w:val="single" w:sz="4" w:space="0" w:color="auto"/>
              <w:right w:val="single" w:sz="4" w:space="0" w:color="auto"/>
            </w:tcBorders>
            <w:vAlign w:val="center"/>
            <w:hideMark/>
          </w:tcPr>
          <w:p w:rsidR="00B93472" w:rsidRPr="004202D7" w:rsidRDefault="00B93472" w:rsidP="00CB2522">
            <w:pPr>
              <w:pStyle w:val="45"/>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B93472" w:rsidRPr="004202D7" w:rsidRDefault="00B93472" w:rsidP="00CB2522">
            <w:pPr>
              <w:overflowPunct w:val="0"/>
              <w:autoSpaceDE w:val="0"/>
              <w:autoSpaceDN w:val="0"/>
              <w:adjustRightInd w:val="0"/>
              <w:ind w:firstLine="30"/>
              <w:rPr>
                <w:rStyle w:val="53"/>
                <w:rFonts w:ascii="Arial" w:hAnsi="Arial" w:cs="Arial"/>
                <w:b w:val="0"/>
                <w:i w:val="0"/>
                <w:sz w:val="24"/>
                <w:szCs w:val="24"/>
                <w:u w:val="none"/>
              </w:rPr>
            </w:pPr>
            <w:r w:rsidRPr="004202D7">
              <w:rPr>
                <w:rFonts w:ascii="Arial" w:hAnsi="Arial" w:cs="Arial"/>
                <w:sz w:val="24"/>
                <w:szCs w:val="24"/>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B93472" w:rsidRPr="004202D7" w:rsidRDefault="00B93472" w:rsidP="00CB2522">
            <w:pPr>
              <w:rPr>
                <w:rFonts w:ascii="Arial" w:hAnsi="Arial" w:cs="Arial"/>
                <w:sz w:val="24"/>
                <w:szCs w:val="24"/>
              </w:rPr>
            </w:pPr>
            <w:r w:rsidRPr="004202D7">
              <w:rPr>
                <w:rFonts w:ascii="Arial" w:hAnsi="Arial" w:cs="Arial"/>
                <w:sz w:val="24"/>
                <w:szCs w:val="24"/>
              </w:rPr>
              <w:t>Использование ЗУ в соответствии с федеральными законами.</w:t>
            </w:r>
          </w:p>
        </w:tc>
      </w:tr>
      <w:tr w:rsidR="00B93472" w:rsidRPr="004202D7" w:rsidTr="00B93472">
        <w:trPr>
          <w:jc w:val="center"/>
        </w:trPr>
        <w:tc>
          <w:tcPr>
            <w:tcW w:w="1061" w:type="pct"/>
            <w:vMerge/>
            <w:tcBorders>
              <w:left w:val="single" w:sz="4" w:space="0" w:color="auto"/>
              <w:bottom w:val="single" w:sz="4" w:space="0" w:color="auto"/>
              <w:right w:val="single" w:sz="4" w:space="0" w:color="auto"/>
            </w:tcBorders>
            <w:vAlign w:val="center"/>
            <w:hideMark/>
          </w:tcPr>
          <w:p w:rsidR="00B93472" w:rsidRPr="004202D7" w:rsidRDefault="00B93472" w:rsidP="00CB2522">
            <w:pPr>
              <w:pStyle w:val="45"/>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заборы, ограды, обозначающие границы земельного участка;</w:t>
            </w:r>
          </w:p>
          <w:p w:rsidR="00B93472" w:rsidRPr="004202D7" w:rsidRDefault="00B93472" w:rsidP="00CB2522">
            <w:pPr>
              <w:pStyle w:val="affff5"/>
              <w:ind w:firstLine="30"/>
              <w:jc w:val="left"/>
              <w:rPr>
                <w:rFonts w:ascii="Arial" w:hAnsi="Arial" w:cs="Arial"/>
                <w:sz w:val="24"/>
                <w:szCs w:val="24"/>
              </w:rPr>
            </w:pPr>
            <w:r w:rsidRPr="004202D7">
              <w:rPr>
                <w:rFonts w:ascii="Arial" w:hAnsi="Arial" w:cs="Arial"/>
                <w:sz w:val="24"/>
                <w:szCs w:val="24"/>
              </w:rPr>
              <w:t>- помещения для содержания скота и птицы;</w:t>
            </w:r>
          </w:p>
          <w:p w:rsidR="00B93472" w:rsidRPr="004202D7" w:rsidRDefault="00B93472" w:rsidP="00CB2522">
            <w:pPr>
              <w:pStyle w:val="affff5"/>
              <w:ind w:firstLine="30"/>
              <w:jc w:val="left"/>
              <w:rPr>
                <w:rFonts w:ascii="Arial" w:hAnsi="Arial" w:cs="Arial"/>
                <w:sz w:val="24"/>
                <w:szCs w:val="24"/>
              </w:rPr>
            </w:pPr>
            <w:r w:rsidRPr="004202D7">
              <w:rPr>
                <w:rFonts w:ascii="Arial" w:hAnsi="Arial" w:cs="Arial"/>
                <w:sz w:val="24"/>
                <w:szCs w:val="24"/>
              </w:rPr>
              <w:t>- помещения для производства, хранения и переработки сельхозпродукции;</w:t>
            </w:r>
          </w:p>
          <w:p w:rsidR="00B93472" w:rsidRPr="004202D7" w:rsidRDefault="00B93472" w:rsidP="00CB2522">
            <w:pPr>
              <w:pStyle w:val="affff5"/>
              <w:ind w:firstLine="30"/>
              <w:jc w:val="left"/>
              <w:rPr>
                <w:rFonts w:ascii="Arial" w:hAnsi="Arial" w:cs="Arial"/>
                <w:sz w:val="24"/>
                <w:szCs w:val="24"/>
              </w:rPr>
            </w:pPr>
            <w:r w:rsidRPr="004202D7">
              <w:rPr>
                <w:rFonts w:ascii="Arial" w:hAnsi="Arial" w:cs="Arial"/>
                <w:sz w:val="24"/>
                <w:szCs w:val="24"/>
              </w:rPr>
              <w:t xml:space="preserve">- помещения </w:t>
            </w:r>
            <w:proofErr w:type="gramStart"/>
            <w:r w:rsidRPr="004202D7">
              <w:rPr>
                <w:rFonts w:ascii="Arial" w:hAnsi="Arial" w:cs="Arial"/>
                <w:sz w:val="24"/>
                <w:szCs w:val="24"/>
              </w:rPr>
              <w:t>для</w:t>
            </w:r>
            <w:proofErr w:type="gramEnd"/>
            <w:r w:rsidRPr="004202D7">
              <w:rPr>
                <w:rFonts w:ascii="Arial" w:hAnsi="Arial" w:cs="Arial"/>
                <w:sz w:val="24"/>
                <w:szCs w:val="24"/>
              </w:rPr>
              <w:t xml:space="preserve"> </w:t>
            </w:r>
            <w:proofErr w:type="gramStart"/>
            <w:r w:rsidRPr="004202D7">
              <w:rPr>
                <w:rFonts w:ascii="Arial" w:hAnsi="Arial" w:cs="Arial"/>
                <w:sz w:val="24"/>
                <w:szCs w:val="24"/>
              </w:rPr>
              <w:t>содержание</w:t>
            </w:r>
            <w:proofErr w:type="gramEnd"/>
            <w:r w:rsidRPr="004202D7">
              <w:rPr>
                <w:rFonts w:ascii="Arial" w:hAnsi="Arial" w:cs="Arial"/>
                <w:sz w:val="24"/>
                <w:szCs w:val="24"/>
              </w:rPr>
              <w:t xml:space="preserve"> крупного рогатого скота, иного домашнего скота и птицы;</w:t>
            </w:r>
          </w:p>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отдельно стоящие или встроенные в дома гаражи или открытые автостоянки;</w:t>
            </w:r>
          </w:p>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хозяйственные постройки;</w:t>
            </w:r>
          </w:p>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сады, огороды, палисадники;</w:t>
            </w:r>
          </w:p>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теплицы, оранжереи;</w:t>
            </w:r>
          </w:p>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lastRenderedPageBreak/>
              <w:t>- индивидуальные резервуары для хранения воды, скважины для забора воды, индивидуальные колодцы;</w:t>
            </w:r>
          </w:p>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индивидуальные бани, надворные туалеты;</w:t>
            </w:r>
          </w:p>
          <w:p w:rsidR="00B93472" w:rsidRPr="004202D7" w:rsidRDefault="00B93472" w:rsidP="00CB2522">
            <w:pPr>
              <w:overflowPunct w:val="0"/>
              <w:autoSpaceDE w:val="0"/>
              <w:autoSpaceDN w:val="0"/>
              <w:adjustRightInd w:val="0"/>
              <w:ind w:firstLine="30"/>
              <w:rPr>
                <w:rFonts w:ascii="Arial" w:hAnsi="Arial" w:cs="Arial"/>
                <w:sz w:val="24"/>
                <w:szCs w:val="24"/>
              </w:rPr>
            </w:pPr>
            <w:r w:rsidRPr="004202D7">
              <w:rPr>
                <w:rFonts w:ascii="Arial" w:hAnsi="Arial" w:cs="Arial"/>
                <w:sz w:val="24"/>
                <w:szCs w:val="24"/>
              </w:rPr>
              <w:t>- оборудование пожарной охраны (гидранты, резервуары);</w:t>
            </w:r>
          </w:p>
          <w:p w:rsidR="00B93472" w:rsidRPr="004202D7" w:rsidRDefault="00B93472" w:rsidP="00CB2522">
            <w:pPr>
              <w:widowControl w:val="0"/>
              <w:rPr>
                <w:rFonts w:ascii="Arial" w:hAnsi="Arial" w:cs="Arial"/>
                <w:sz w:val="24"/>
                <w:szCs w:val="24"/>
                <w:lang w:eastAsia="en-US"/>
              </w:rPr>
            </w:pPr>
            <w:r w:rsidRPr="004202D7">
              <w:rPr>
                <w:rFonts w:ascii="Arial" w:hAnsi="Arial" w:cs="Arial"/>
                <w:sz w:val="24"/>
                <w:szCs w:val="24"/>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pStyle w:val="45"/>
              <w:shd w:val="clear" w:color="auto" w:fill="auto"/>
              <w:spacing w:line="240" w:lineRule="auto"/>
              <w:ind w:firstLine="142"/>
              <w:jc w:val="left"/>
              <w:rPr>
                <w:rFonts w:ascii="Arial" w:hAnsi="Arial" w:cs="Arial"/>
                <w:i w:val="0"/>
                <w:sz w:val="24"/>
                <w:szCs w:val="24"/>
              </w:rPr>
            </w:pPr>
          </w:p>
        </w:tc>
        <w:tc>
          <w:tcPr>
            <w:tcW w:w="1341" w:type="pct"/>
            <w:tcBorders>
              <w:top w:val="single" w:sz="4" w:space="0" w:color="auto"/>
              <w:left w:val="single" w:sz="4" w:space="0" w:color="auto"/>
              <w:bottom w:val="single" w:sz="4" w:space="0" w:color="auto"/>
              <w:right w:val="single" w:sz="4" w:space="0" w:color="auto"/>
            </w:tcBorders>
            <w:hideMark/>
          </w:tcPr>
          <w:p w:rsidR="00B93472" w:rsidRPr="004202D7" w:rsidRDefault="00B93472" w:rsidP="00CB2522">
            <w:pPr>
              <w:rPr>
                <w:rFonts w:ascii="Arial" w:hAnsi="Arial" w:cs="Arial"/>
                <w:sz w:val="24"/>
                <w:szCs w:val="24"/>
                <w:lang w:eastAsia="en-US"/>
              </w:rPr>
            </w:pPr>
          </w:p>
        </w:tc>
      </w:tr>
      <w:tr w:rsidR="00B93472" w:rsidRPr="004202D7" w:rsidTr="00B93472">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widowControl w:val="0"/>
              <w:jc w:val="center"/>
              <w:rPr>
                <w:rFonts w:ascii="Arial" w:hAnsi="Arial" w:cs="Arial"/>
                <w:sz w:val="24"/>
                <w:szCs w:val="24"/>
                <w:lang w:eastAsia="en-US"/>
              </w:rPr>
            </w:pPr>
            <w:r w:rsidRPr="004202D7">
              <w:rPr>
                <w:rFonts w:ascii="Arial" w:hAnsi="Arial" w:cs="Arial"/>
                <w:sz w:val="24"/>
                <w:szCs w:val="24"/>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rPr>
                <w:rStyle w:val="19"/>
                <w:rFonts w:ascii="Arial" w:hAnsi="Arial" w:cs="Arial"/>
                <w:sz w:val="24"/>
                <w:szCs w:val="24"/>
              </w:rPr>
            </w:pPr>
            <w:r w:rsidRPr="004202D7">
              <w:rPr>
                <w:rStyle w:val="19"/>
                <w:rFonts w:ascii="Arial" w:hAnsi="Arial" w:cs="Arial"/>
                <w:sz w:val="24"/>
                <w:szCs w:val="24"/>
                <w:lang w:eastAsia="en-US"/>
              </w:rPr>
              <w:t xml:space="preserve">Обслуживание </w:t>
            </w:r>
          </w:p>
          <w:p w:rsidR="00B93472" w:rsidRPr="004202D7" w:rsidRDefault="00B93472" w:rsidP="00CB2522">
            <w:pPr>
              <w:rPr>
                <w:rStyle w:val="19"/>
                <w:rFonts w:ascii="Arial" w:hAnsi="Arial" w:cs="Arial"/>
                <w:sz w:val="24"/>
                <w:szCs w:val="24"/>
                <w:lang w:eastAsia="en-US"/>
              </w:rPr>
            </w:pPr>
            <w:r w:rsidRPr="004202D7">
              <w:rPr>
                <w:rStyle w:val="19"/>
                <w:rFonts w:ascii="Arial" w:hAnsi="Arial" w:cs="Arial"/>
                <w:sz w:val="24"/>
                <w:szCs w:val="24"/>
                <w:lang w:eastAsia="en-US"/>
              </w:rPr>
              <w:t xml:space="preserve">жилой </w:t>
            </w:r>
          </w:p>
          <w:p w:rsidR="00B93472" w:rsidRPr="004202D7" w:rsidRDefault="00B93472" w:rsidP="00CB2522">
            <w:pPr>
              <w:widowControl w:val="0"/>
              <w:jc w:val="both"/>
              <w:rPr>
                <w:rFonts w:ascii="Arial" w:hAnsi="Arial" w:cs="Arial"/>
                <w:sz w:val="24"/>
                <w:szCs w:val="24"/>
              </w:rPr>
            </w:pPr>
            <w:r w:rsidRPr="004202D7">
              <w:rPr>
                <w:rStyle w:val="19"/>
                <w:rFonts w:ascii="Arial" w:hAnsi="Arial" w:cs="Arial"/>
                <w:sz w:val="24"/>
                <w:szCs w:val="24"/>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tabs>
                <w:tab w:val="left" w:pos="0"/>
              </w:tabs>
              <w:snapToGrid w:val="0"/>
              <w:ind w:firstLine="132"/>
              <w:rPr>
                <w:rFonts w:ascii="Arial" w:hAnsi="Arial" w:cs="Arial"/>
                <w:sz w:val="24"/>
                <w:szCs w:val="24"/>
              </w:rPr>
            </w:pPr>
          </w:p>
          <w:p w:rsidR="00B93472" w:rsidRPr="004202D7" w:rsidRDefault="00B93472"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B93472" w:rsidRPr="004202D7" w:rsidRDefault="00B93472"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размеры земельного участка определяются в соответствии с техническими регламентами по заданию на проектирование.</w:t>
            </w:r>
          </w:p>
          <w:p w:rsidR="00B93472" w:rsidRPr="004202D7" w:rsidRDefault="00B93472"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1м</w:t>
            </w:r>
          </w:p>
          <w:p w:rsidR="00B93472" w:rsidRPr="004202D7" w:rsidRDefault="00B93472"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–3 </w:t>
            </w:r>
          </w:p>
          <w:p w:rsidR="00B93472" w:rsidRPr="004202D7" w:rsidRDefault="00B93472" w:rsidP="00CB2522">
            <w:pPr>
              <w:tabs>
                <w:tab w:val="left" w:pos="0"/>
              </w:tabs>
              <w:snapToGrid w:val="0"/>
              <w:ind w:firstLine="132"/>
              <w:rPr>
                <w:rFonts w:ascii="Arial" w:hAnsi="Arial" w:cs="Arial"/>
                <w:sz w:val="24"/>
                <w:szCs w:val="24"/>
              </w:rPr>
            </w:pPr>
            <w:r w:rsidRPr="004202D7">
              <w:rPr>
                <w:rFonts w:ascii="Arial" w:eastAsia="SimSun" w:hAnsi="Arial" w:cs="Arial"/>
                <w:color w:val="000000"/>
                <w:sz w:val="24"/>
                <w:szCs w:val="24"/>
                <w:lang w:eastAsia="zh-CN"/>
              </w:rPr>
              <w:t xml:space="preserve">Максимальный процент застройки в границах </w:t>
            </w:r>
            <w:r w:rsidRPr="004202D7">
              <w:rPr>
                <w:rFonts w:ascii="Arial" w:eastAsia="SimSun" w:hAnsi="Arial" w:cs="Arial"/>
                <w:color w:val="000000"/>
                <w:sz w:val="24"/>
                <w:szCs w:val="24"/>
                <w:lang w:eastAsia="zh-CN"/>
              </w:rPr>
              <w:lastRenderedPageBreak/>
              <w:t>земельного участка не подлежит установлению.</w:t>
            </w:r>
          </w:p>
          <w:p w:rsidR="00B93472" w:rsidRPr="004202D7" w:rsidRDefault="00B93472"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Не допускается размещение объектов, требующих установление СЗЗ, в том числе </w:t>
            </w:r>
            <w:r w:rsidRPr="004202D7">
              <w:rPr>
                <w:rFonts w:ascii="Arial" w:hAnsi="Arial" w:cs="Arial"/>
                <w:bCs/>
                <w:sz w:val="24"/>
                <w:szCs w:val="24"/>
                <w:lang w:eastAsia="en-US"/>
              </w:rPr>
              <w:t>размещение в</w:t>
            </w:r>
            <w:r w:rsidRPr="004202D7">
              <w:rPr>
                <w:rFonts w:ascii="Arial" w:hAnsi="Arial" w:cs="Arial"/>
                <w:sz w:val="24"/>
                <w:szCs w:val="24"/>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B93472" w:rsidRPr="004202D7" w:rsidRDefault="00B93472" w:rsidP="00CB2522">
            <w:pPr>
              <w:ind w:left="8" w:firstLine="141"/>
              <w:jc w:val="both"/>
              <w:rPr>
                <w:rFonts w:ascii="Arial" w:hAnsi="Arial" w:cs="Arial"/>
                <w:sz w:val="24"/>
                <w:szCs w:val="24"/>
                <w:lang w:eastAsia="en-US"/>
              </w:rPr>
            </w:pPr>
            <w:r w:rsidRPr="004202D7">
              <w:rPr>
                <w:rFonts w:ascii="Arial" w:hAnsi="Arial" w:cs="Arial"/>
                <w:sz w:val="24"/>
                <w:szCs w:val="24"/>
                <w:lang w:eastAsia="en-US"/>
              </w:rPr>
              <w:t xml:space="preserve">Требуется соблюдение режима ограничений в пределах охранных зон объектов инженерной </w:t>
            </w:r>
            <w:r w:rsidRPr="004202D7">
              <w:rPr>
                <w:rFonts w:ascii="Arial" w:hAnsi="Arial" w:cs="Arial"/>
                <w:sz w:val="24"/>
                <w:szCs w:val="24"/>
                <w:lang w:eastAsia="en-US"/>
              </w:rPr>
              <w:lastRenderedPageBreak/>
              <w:t xml:space="preserve">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B93472" w:rsidRPr="004202D7"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jc w:val="center"/>
              <w:rPr>
                <w:rFonts w:ascii="Arial" w:hAnsi="Arial" w:cs="Arial"/>
                <w:sz w:val="24"/>
                <w:szCs w:val="24"/>
                <w:lang w:eastAsia="en-US"/>
              </w:rPr>
            </w:pPr>
            <w:r w:rsidRPr="004202D7">
              <w:rPr>
                <w:rFonts w:ascii="Arial" w:hAnsi="Arial" w:cs="Arial"/>
                <w:sz w:val="24"/>
                <w:szCs w:val="24"/>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jc w:val="center"/>
              <w:rPr>
                <w:rFonts w:ascii="Arial" w:hAnsi="Arial" w:cs="Arial"/>
                <w:sz w:val="24"/>
                <w:szCs w:val="24"/>
                <w:lang w:eastAsia="en-US"/>
              </w:rPr>
            </w:pPr>
            <w:r w:rsidRPr="004202D7">
              <w:rPr>
                <w:rFonts w:ascii="Arial" w:hAnsi="Arial" w:cs="Arial"/>
                <w:sz w:val="24"/>
                <w:szCs w:val="24"/>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B93472" w:rsidRPr="004202D7" w:rsidRDefault="00B93472" w:rsidP="00CB2522">
            <w:pPr>
              <w:rPr>
                <w:rFonts w:ascii="Arial" w:hAnsi="Arial" w:cs="Arial"/>
                <w:sz w:val="24"/>
                <w:szCs w:val="24"/>
                <w:lang w:eastAsia="en-US"/>
              </w:rPr>
            </w:pPr>
            <w:r w:rsidRPr="004202D7">
              <w:rPr>
                <w:rFonts w:ascii="Arial" w:hAnsi="Arial" w:cs="Arial"/>
                <w:sz w:val="24"/>
                <w:szCs w:val="24"/>
                <w:lang w:eastAsia="en-US"/>
              </w:rPr>
              <w:t xml:space="preserve">Этажность – до 3 </w:t>
            </w:r>
            <w:proofErr w:type="spellStart"/>
            <w:r w:rsidRPr="004202D7">
              <w:rPr>
                <w:rFonts w:ascii="Arial" w:hAnsi="Arial" w:cs="Arial"/>
                <w:sz w:val="24"/>
                <w:szCs w:val="24"/>
                <w:lang w:eastAsia="en-US"/>
              </w:rPr>
              <w:t>эт</w:t>
            </w:r>
            <w:proofErr w:type="spellEnd"/>
            <w:r w:rsidRPr="004202D7">
              <w:rPr>
                <w:rFonts w:ascii="Arial" w:hAnsi="Arial" w:cs="Arial"/>
                <w:sz w:val="24"/>
                <w:szCs w:val="24"/>
                <w:lang w:eastAsia="en-US"/>
              </w:rPr>
              <w:t>.</w:t>
            </w:r>
          </w:p>
          <w:p w:rsidR="00B93472" w:rsidRPr="004202D7" w:rsidRDefault="00B93472" w:rsidP="00CB2522">
            <w:pPr>
              <w:rPr>
                <w:rFonts w:ascii="Arial" w:hAnsi="Arial" w:cs="Arial"/>
                <w:sz w:val="24"/>
                <w:szCs w:val="24"/>
                <w:lang w:eastAsia="en-US"/>
              </w:rPr>
            </w:pPr>
            <w:r w:rsidRPr="004202D7">
              <w:rPr>
                <w:rFonts w:ascii="Arial" w:hAnsi="Arial" w:cs="Arial"/>
                <w:sz w:val="24"/>
                <w:szCs w:val="24"/>
                <w:lang w:eastAsia="en-US"/>
              </w:rPr>
              <w:t>Минимальный отступ от границы земельного участка (красной линии) – 3 м.</w:t>
            </w:r>
          </w:p>
          <w:p w:rsidR="00B93472" w:rsidRPr="004202D7" w:rsidRDefault="00B93472" w:rsidP="00CB2522">
            <w:pPr>
              <w:tabs>
                <w:tab w:val="left" w:pos="-15"/>
              </w:tabs>
              <w:snapToGrid w:val="0"/>
              <w:rPr>
                <w:rFonts w:ascii="Arial" w:hAnsi="Arial" w:cs="Arial"/>
                <w:sz w:val="24"/>
                <w:szCs w:val="24"/>
                <w:lang w:eastAsia="en-US"/>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B93472" w:rsidRPr="004202D7" w:rsidRDefault="00B93472" w:rsidP="00CB2522">
            <w:pPr>
              <w:widowControl w:val="0"/>
              <w:ind w:firstLine="142"/>
              <w:rPr>
                <w:rFonts w:ascii="Arial" w:hAnsi="Arial" w:cs="Arial"/>
                <w:sz w:val="24"/>
                <w:szCs w:val="24"/>
                <w:lang w:eastAsia="en-US"/>
              </w:rPr>
            </w:pPr>
            <w:r w:rsidRPr="004202D7">
              <w:rPr>
                <w:rFonts w:ascii="Arial" w:hAnsi="Arial" w:cs="Arial"/>
                <w:sz w:val="24"/>
                <w:szCs w:val="24"/>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B93472" w:rsidRPr="004202D7" w:rsidRDefault="00B93472" w:rsidP="00CB2522">
            <w:pPr>
              <w:ind w:firstLine="149"/>
              <w:rPr>
                <w:rFonts w:ascii="Arial" w:hAnsi="Arial" w:cs="Arial"/>
                <w:sz w:val="24"/>
                <w:szCs w:val="24"/>
                <w:lang w:eastAsia="en-US"/>
              </w:rPr>
            </w:pPr>
            <w:r w:rsidRPr="004202D7">
              <w:rPr>
                <w:rFonts w:ascii="Arial" w:hAnsi="Arial" w:cs="Arial"/>
                <w:sz w:val="24"/>
                <w:szCs w:val="24"/>
                <w:lang w:eastAsia="en-US"/>
              </w:rPr>
              <w:t>Не допускается размещение объектов, требующих установления санитарно-защитных зон.</w:t>
            </w:r>
          </w:p>
        </w:tc>
      </w:tr>
      <w:tr w:rsidR="00B93472" w:rsidRPr="004202D7"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jc w:val="center"/>
              <w:rPr>
                <w:rFonts w:ascii="Arial" w:hAnsi="Arial" w:cs="Arial"/>
                <w:sz w:val="24"/>
                <w:szCs w:val="24"/>
                <w:lang w:eastAsia="en-US"/>
              </w:rPr>
            </w:pPr>
            <w:r w:rsidRPr="004202D7">
              <w:rPr>
                <w:rFonts w:ascii="Arial" w:hAnsi="Arial" w:cs="Arial"/>
                <w:sz w:val="24"/>
                <w:szCs w:val="24"/>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rPr>
                <w:rFonts w:ascii="Arial" w:hAnsi="Arial" w:cs="Arial"/>
                <w:sz w:val="24"/>
                <w:szCs w:val="24"/>
                <w:lang w:eastAsia="en-US"/>
              </w:rPr>
            </w:pPr>
            <w:r w:rsidRPr="004202D7">
              <w:rPr>
                <w:rFonts w:ascii="Arial" w:hAnsi="Arial" w:cs="Arial"/>
                <w:sz w:val="24"/>
                <w:szCs w:val="24"/>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B93472" w:rsidRPr="004202D7" w:rsidRDefault="00B93472"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B93472" w:rsidRPr="004202D7" w:rsidRDefault="00B93472"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Минимальные </w:t>
            </w:r>
            <w:r w:rsidRPr="004202D7">
              <w:rPr>
                <w:rFonts w:ascii="Arial" w:hAnsi="Arial" w:cs="Arial"/>
                <w:sz w:val="24"/>
                <w:szCs w:val="24"/>
              </w:rPr>
              <w:lastRenderedPageBreak/>
              <w:t>отступы от границ земельного участка в целях определения места допустимого размещения объекта – 3м</w:t>
            </w:r>
          </w:p>
          <w:p w:rsidR="00B93472" w:rsidRPr="004202D7" w:rsidRDefault="00B93472" w:rsidP="00CB2522">
            <w:pPr>
              <w:tabs>
                <w:tab w:val="left" w:pos="0"/>
              </w:tabs>
              <w:snapToGrid w:val="0"/>
              <w:ind w:firstLine="132"/>
              <w:rPr>
                <w:rFonts w:ascii="Arial" w:hAnsi="Arial" w:cs="Arial"/>
                <w:sz w:val="24"/>
                <w:szCs w:val="24"/>
              </w:rPr>
            </w:pPr>
            <w:r w:rsidRPr="004202D7">
              <w:rPr>
                <w:rFonts w:ascii="Arial" w:hAnsi="Arial" w:cs="Arial"/>
                <w:sz w:val="24"/>
                <w:szCs w:val="24"/>
              </w:rPr>
              <w:t>Предельное количество этажей –3</w:t>
            </w:r>
          </w:p>
          <w:p w:rsidR="00B93472" w:rsidRPr="004202D7" w:rsidRDefault="00B93472"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 </w:t>
            </w: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B93472" w:rsidRPr="004202D7" w:rsidRDefault="00B93472" w:rsidP="00CB2522">
            <w:pPr>
              <w:rPr>
                <w:rFonts w:ascii="Arial" w:hAnsi="Arial" w:cs="Arial"/>
                <w:sz w:val="24"/>
                <w:szCs w:val="24"/>
                <w:lang w:eastAsia="en-US"/>
              </w:rPr>
            </w:pPr>
            <w:r w:rsidRPr="004202D7">
              <w:rPr>
                <w:rFonts w:ascii="Arial" w:hAnsi="Arial" w:cs="Arial"/>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rPr>
                <w:rFonts w:ascii="Arial" w:hAnsi="Arial" w:cs="Arial"/>
                <w:sz w:val="24"/>
                <w:szCs w:val="24"/>
                <w:lang w:eastAsia="en-US"/>
              </w:rPr>
            </w:pPr>
          </w:p>
        </w:tc>
      </w:tr>
      <w:tr w:rsidR="00B93472" w:rsidRPr="004202D7"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jc w:val="center"/>
              <w:rPr>
                <w:rFonts w:ascii="Arial" w:hAnsi="Arial" w:cs="Arial"/>
                <w:sz w:val="24"/>
                <w:szCs w:val="24"/>
                <w:lang w:eastAsia="en-US"/>
              </w:rPr>
            </w:pPr>
            <w:r w:rsidRPr="004202D7">
              <w:rPr>
                <w:rFonts w:ascii="Arial" w:hAnsi="Arial" w:cs="Arial"/>
                <w:sz w:val="24"/>
                <w:szCs w:val="24"/>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rPr>
                <w:rFonts w:ascii="Arial" w:hAnsi="Arial" w:cs="Arial"/>
                <w:sz w:val="24"/>
                <w:szCs w:val="24"/>
                <w:lang w:eastAsia="en-US"/>
              </w:rPr>
            </w:pPr>
            <w:r w:rsidRPr="004202D7">
              <w:rPr>
                <w:rFonts w:ascii="Arial" w:hAnsi="Arial" w:cs="Arial"/>
                <w:sz w:val="24"/>
                <w:szCs w:val="24"/>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B93472" w:rsidRPr="004202D7" w:rsidRDefault="00B93472" w:rsidP="00CB2522">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3472" w:rsidRPr="004202D7" w:rsidRDefault="00B93472" w:rsidP="00CB2522">
            <w:pPr>
              <w:rPr>
                <w:rFonts w:ascii="Arial" w:hAnsi="Arial" w:cs="Arial"/>
                <w:sz w:val="24"/>
                <w:szCs w:val="24"/>
                <w:lang w:eastAsia="en-US"/>
              </w:rPr>
            </w:pPr>
          </w:p>
        </w:tc>
      </w:tr>
    </w:tbl>
    <w:p w:rsidR="007A3DD0" w:rsidRPr="004202D7" w:rsidRDefault="00F970C4" w:rsidP="00CB2522">
      <w:pPr>
        <w:keepNext/>
        <w:keepLines/>
        <w:spacing w:line="276" w:lineRule="auto"/>
        <w:rPr>
          <w:rFonts w:ascii="Arial" w:hAnsi="Arial" w:cs="Arial"/>
          <w:sz w:val="24"/>
          <w:szCs w:val="24"/>
        </w:rPr>
      </w:pPr>
      <w:r w:rsidRPr="004202D7">
        <w:rPr>
          <w:rFonts w:ascii="Arial" w:hAnsi="Arial" w:cs="Arial"/>
          <w:sz w:val="24"/>
          <w:szCs w:val="24"/>
        </w:rPr>
        <w:lastRenderedPageBreak/>
        <w:t>(в редакции Решени</w:t>
      </w:r>
      <w:r w:rsidR="00B93472">
        <w:rPr>
          <w:rFonts w:ascii="Arial" w:hAnsi="Arial" w:cs="Arial"/>
          <w:sz w:val="24"/>
          <w:szCs w:val="24"/>
        </w:rPr>
        <w:t>й</w:t>
      </w:r>
      <w:r w:rsidRPr="004202D7">
        <w:rPr>
          <w:rFonts w:ascii="Arial" w:hAnsi="Arial" w:cs="Arial"/>
          <w:sz w:val="24"/>
          <w:szCs w:val="24"/>
        </w:rPr>
        <w:t xml:space="preserve"> Боготольского районного совета депутатов от 30.05.2019 №29-213</w:t>
      </w:r>
      <w:r w:rsidR="00B93472">
        <w:rPr>
          <w:rFonts w:ascii="Arial" w:hAnsi="Arial" w:cs="Arial"/>
          <w:sz w:val="24"/>
          <w:szCs w:val="24"/>
        </w:rPr>
        <w:t>, от 27.03.2020 №38-281</w:t>
      </w:r>
      <w:r w:rsidRPr="004202D7">
        <w:rPr>
          <w:rFonts w:ascii="Arial" w:hAnsi="Arial" w:cs="Arial"/>
          <w:sz w:val="24"/>
          <w:szCs w:val="24"/>
        </w:rPr>
        <w:t>)</w:t>
      </w:r>
    </w:p>
    <w:p w:rsidR="00F970C4" w:rsidRPr="004202D7" w:rsidRDefault="00F970C4" w:rsidP="00CB2522">
      <w:pPr>
        <w:keepNext/>
        <w:keepLines/>
        <w:spacing w:line="276" w:lineRule="auto"/>
        <w:rPr>
          <w:rFonts w:ascii="Arial" w:hAnsi="Arial" w:cs="Arial"/>
          <w:spacing w:val="-13"/>
          <w:sz w:val="24"/>
          <w:szCs w:val="24"/>
        </w:rPr>
      </w:pPr>
    </w:p>
    <w:p w:rsidR="00C85183" w:rsidRDefault="00C85183" w:rsidP="00CB2522">
      <w:pPr>
        <w:widowControl w:val="0"/>
        <w:tabs>
          <w:tab w:val="left" w:pos="0"/>
        </w:tabs>
        <w:suppressAutoHyphens/>
        <w:snapToGrid w:val="0"/>
        <w:ind w:firstLine="709"/>
        <w:jc w:val="both"/>
        <w:rPr>
          <w:rFonts w:ascii="Arial" w:hAnsi="Arial" w:cs="Arial"/>
          <w:color w:val="000000"/>
          <w:sz w:val="24"/>
          <w:szCs w:val="24"/>
        </w:rPr>
      </w:pPr>
      <w:r w:rsidRPr="004202D7">
        <w:rPr>
          <w:rFonts w:ascii="Arial" w:hAnsi="Arial" w:cs="Arial"/>
          <w:sz w:val="24"/>
          <w:szCs w:val="24"/>
        </w:rPr>
        <w:t>2. Зона застройки малоэтажными жилыми домами (код зоны – Ж</w:t>
      </w:r>
      <w:proofErr w:type="gramStart"/>
      <w:r w:rsidRPr="004202D7">
        <w:rPr>
          <w:rFonts w:ascii="Arial" w:hAnsi="Arial" w:cs="Arial"/>
          <w:sz w:val="24"/>
          <w:szCs w:val="24"/>
        </w:rPr>
        <w:t>2</w:t>
      </w:r>
      <w:proofErr w:type="gramEnd"/>
      <w:r w:rsidRPr="004202D7">
        <w:rPr>
          <w:rFonts w:ascii="Arial" w:hAnsi="Arial" w:cs="Arial"/>
          <w:sz w:val="24"/>
          <w:szCs w:val="24"/>
        </w:rPr>
        <w:t xml:space="preserve">) - </w:t>
      </w:r>
      <w:r w:rsidRPr="004202D7">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285D66" w:rsidRPr="004202D7" w:rsidRDefault="00285D66" w:rsidP="00CB2522">
      <w:pPr>
        <w:widowControl w:val="0"/>
        <w:tabs>
          <w:tab w:val="left" w:pos="0"/>
        </w:tabs>
        <w:suppressAutoHyphens/>
        <w:snapToGrid w:val="0"/>
        <w:ind w:firstLine="709"/>
        <w:jc w:val="both"/>
        <w:rPr>
          <w:rFonts w:ascii="Arial" w:hAnsi="Arial" w:cs="Arial"/>
          <w:color w:val="000000"/>
          <w:sz w:val="24"/>
          <w:szCs w:val="24"/>
        </w:rPr>
      </w:pPr>
      <w:r>
        <w:rPr>
          <w:rFonts w:ascii="Arial" w:hAnsi="Arial" w:cs="Arial"/>
          <w:color w:val="000000"/>
          <w:sz w:val="24"/>
          <w:szCs w:val="24"/>
        </w:rPr>
        <w:t>С.Боготол</w:t>
      </w:r>
    </w:p>
    <w:p w:rsidR="00A50BA4" w:rsidRPr="004202D7" w:rsidRDefault="00A50BA4" w:rsidP="00CB2522">
      <w:pPr>
        <w:keepNext/>
        <w:keepLines/>
        <w:spacing w:line="276" w:lineRule="auto"/>
        <w:ind w:left="720"/>
        <w:jc w:val="right"/>
        <w:rPr>
          <w:rFonts w:ascii="Arial" w:hAnsi="Arial" w:cs="Arial"/>
          <w:spacing w:val="-13"/>
          <w:sz w:val="24"/>
          <w:szCs w:val="24"/>
        </w:rPr>
      </w:pPr>
      <w:r w:rsidRPr="004202D7">
        <w:rPr>
          <w:rFonts w:ascii="Arial" w:hAnsi="Arial" w:cs="Arial"/>
          <w:spacing w:val="-13"/>
          <w:sz w:val="24"/>
          <w:szCs w:val="24"/>
        </w:rPr>
        <w:t>Таблица 4</w:t>
      </w:r>
    </w:p>
    <w:tbl>
      <w:tblPr>
        <w:tblW w:w="5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799"/>
        <w:gridCol w:w="2745"/>
        <w:gridCol w:w="2193"/>
        <w:gridCol w:w="2583"/>
      </w:tblGrid>
      <w:tr w:rsidR="003731E7" w:rsidRPr="004202D7" w:rsidTr="003731E7">
        <w:trPr>
          <w:jc w:val="center"/>
        </w:trPr>
        <w:tc>
          <w:tcPr>
            <w:tcW w:w="1157"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ВИД РАЗРЕШЕННОГО ИСПОЛЬЗОВАНИЯ</w:t>
            </w:r>
          </w:p>
        </w:tc>
        <w:tc>
          <w:tcPr>
            <w:tcW w:w="384"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pStyle w:val="45"/>
              <w:shd w:val="clear" w:color="auto" w:fill="auto"/>
              <w:spacing w:line="240" w:lineRule="auto"/>
              <w:jc w:val="left"/>
              <w:rPr>
                <w:rFonts w:ascii="Arial" w:hAnsi="Arial" w:cs="Arial"/>
                <w:i w:val="0"/>
                <w:sz w:val="24"/>
                <w:szCs w:val="24"/>
              </w:rPr>
            </w:pPr>
            <w:r w:rsidRPr="004202D7">
              <w:rPr>
                <w:rFonts w:ascii="Arial" w:hAnsi="Arial" w:cs="Arial"/>
                <w:i w:val="0"/>
                <w:sz w:val="24"/>
                <w:szCs w:val="24"/>
              </w:rPr>
              <w:t>*КОД</w:t>
            </w:r>
          </w:p>
        </w:tc>
        <w:tc>
          <w:tcPr>
            <w:tcW w:w="1319"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 (ПО КЛАССИФИКАТОРУ)</w:t>
            </w:r>
          </w:p>
        </w:tc>
        <w:tc>
          <w:tcPr>
            <w:tcW w:w="1139" w:type="pct"/>
            <w:tcBorders>
              <w:top w:val="single" w:sz="4" w:space="0" w:color="auto"/>
              <w:left w:val="single" w:sz="4" w:space="0" w:color="auto"/>
              <w:bottom w:val="single" w:sz="4" w:space="0" w:color="auto"/>
              <w:right w:val="single" w:sz="4" w:space="0" w:color="auto"/>
            </w:tcBorders>
            <w:vAlign w:val="center"/>
            <w:hideMark/>
          </w:tcPr>
          <w:p w:rsidR="00A50BA4" w:rsidRPr="003731E7" w:rsidRDefault="00A50BA4" w:rsidP="00CB2522">
            <w:pPr>
              <w:pStyle w:val="45"/>
              <w:shd w:val="clear" w:color="auto" w:fill="auto"/>
              <w:spacing w:line="240" w:lineRule="auto"/>
              <w:jc w:val="center"/>
              <w:rPr>
                <w:rFonts w:ascii="Arial" w:hAnsi="Arial" w:cs="Arial"/>
                <w:i w:val="0"/>
                <w:sz w:val="20"/>
                <w:szCs w:val="20"/>
              </w:rPr>
            </w:pPr>
            <w:r w:rsidRPr="003731E7">
              <w:rPr>
                <w:rFonts w:ascii="Arial" w:hAnsi="Arial" w:cs="Arial"/>
                <w:i w:val="0"/>
                <w:sz w:val="20"/>
                <w:szCs w:val="20"/>
              </w:rPr>
              <w:t>ПАРАМЕТРЫ РАЗРЕШЕННОГО ИСПОЛЬЗОВАНИЯ</w:t>
            </w:r>
          </w:p>
        </w:tc>
        <w:tc>
          <w:tcPr>
            <w:tcW w:w="1000" w:type="pct"/>
            <w:tcBorders>
              <w:top w:val="single" w:sz="4" w:space="0" w:color="auto"/>
              <w:left w:val="single" w:sz="4" w:space="0" w:color="auto"/>
              <w:bottom w:val="single" w:sz="4" w:space="0" w:color="auto"/>
              <w:right w:val="single" w:sz="4" w:space="0" w:color="auto"/>
            </w:tcBorders>
            <w:vAlign w:val="center"/>
            <w:hideMark/>
          </w:tcPr>
          <w:p w:rsidR="00A50BA4" w:rsidRPr="003731E7" w:rsidRDefault="00A50BA4" w:rsidP="00CB2522">
            <w:pPr>
              <w:widowControl w:val="0"/>
              <w:jc w:val="center"/>
              <w:rPr>
                <w:rFonts w:ascii="Arial" w:hAnsi="Arial" w:cs="Arial"/>
                <w:lang w:eastAsia="en-US"/>
              </w:rPr>
            </w:pPr>
            <w:r w:rsidRPr="003731E7">
              <w:rPr>
                <w:rFonts w:ascii="Arial" w:hAnsi="Arial" w:cs="Arial"/>
              </w:rPr>
              <w:t>ОГРАНИЧЕНИЯ ИСПОЛЬЗОВАНИЯ ЗЕМЕЛЬНЫХ УЧАСТКОВ  И ОБЪЕКТОВ КАПИТАЛЬНОГО СТРОИТЕЛЬСТВА.</w:t>
            </w:r>
          </w:p>
        </w:tc>
      </w:tr>
      <w:tr w:rsidR="003731E7" w:rsidRPr="004202D7" w:rsidTr="003731E7">
        <w:trPr>
          <w:jc w:val="center"/>
        </w:trPr>
        <w:tc>
          <w:tcPr>
            <w:tcW w:w="1157" w:type="pct"/>
            <w:vMerge w:val="restart"/>
            <w:tcBorders>
              <w:top w:val="single" w:sz="4" w:space="0" w:color="auto"/>
              <w:left w:val="single" w:sz="4" w:space="0" w:color="auto"/>
              <w:right w:val="single" w:sz="4" w:space="0" w:color="auto"/>
            </w:tcBorders>
            <w:vAlign w:val="center"/>
            <w:hideMark/>
          </w:tcPr>
          <w:p w:rsidR="00A50BA4" w:rsidRPr="004202D7" w:rsidRDefault="00A50BA4"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lastRenderedPageBreak/>
              <w:t>Основной</w:t>
            </w:r>
          </w:p>
        </w:tc>
        <w:tc>
          <w:tcPr>
            <w:tcW w:w="384"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widowControl w:val="0"/>
              <w:jc w:val="center"/>
              <w:rPr>
                <w:rFonts w:ascii="Arial" w:hAnsi="Arial" w:cs="Arial"/>
                <w:sz w:val="24"/>
                <w:szCs w:val="24"/>
                <w:lang w:eastAsia="en-US"/>
              </w:rPr>
            </w:pPr>
            <w:r w:rsidRPr="004202D7">
              <w:rPr>
                <w:rStyle w:val="19"/>
                <w:rFonts w:ascii="Arial" w:hAnsi="Arial" w:cs="Arial"/>
                <w:sz w:val="24"/>
                <w:szCs w:val="24"/>
                <w:lang w:eastAsia="en-US"/>
              </w:rPr>
              <w:t>2.1.1</w:t>
            </w:r>
          </w:p>
        </w:tc>
        <w:tc>
          <w:tcPr>
            <w:tcW w:w="1319"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jc w:val="both"/>
              <w:rPr>
                <w:rFonts w:ascii="Arial" w:hAnsi="Arial" w:cs="Arial"/>
                <w:sz w:val="24"/>
                <w:szCs w:val="24"/>
              </w:rPr>
            </w:pPr>
            <w:r w:rsidRPr="004202D7">
              <w:rPr>
                <w:rFonts w:ascii="Arial" w:hAnsi="Arial" w:cs="Arial"/>
                <w:sz w:val="24"/>
                <w:szCs w:val="24"/>
              </w:rPr>
              <w:t>Малоэтажная</w:t>
            </w:r>
          </w:p>
          <w:p w:rsidR="00A50BA4" w:rsidRPr="004202D7" w:rsidRDefault="00A50BA4" w:rsidP="00CB2522">
            <w:pPr>
              <w:widowControl w:val="0"/>
              <w:rPr>
                <w:rFonts w:ascii="Arial" w:hAnsi="Arial" w:cs="Arial"/>
                <w:sz w:val="24"/>
                <w:szCs w:val="24"/>
                <w:lang w:eastAsia="en-US"/>
              </w:rPr>
            </w:pPr>
            <w:r w:rsidRPr="004202D7">
              <w:rPr>
                <w:rFonts w:ascii="Arial" w:hAnsi="Arial" w:cs="Arial"/>
                <w:sz w:val="24"/>
                <w:szCs w:val="24"/>
              </w:rPr>
              <w:t>многоквартирная  жилая застройка</w:t>
            </w:r>
          </w:p>
        </w:tc>
        <w:tc>
          <w:tcPr>
            <w:tcW w:w="1139" w:type="pct"/>
            <w:tcBorders>
              <w:top w:val="single" w:sz="4" w:space="0" w:color="auto"/>
              <w:left w:val="single" w:sz="4" w:space="0" w:color="auto"/>
              <w:bottom w:val="single" w:sz="4" w:space="0" w:color="auto"/>
              <w:right w:val="single" w:sz="4" w:space="0" w:color="auto"/>
            </w:tcBorders>
            <w:vAlign w:val="center"/>
          </w:tcPr>
          <w:p w:rsidR="00A50BA4" w:rsidRPr="003731E7" w:rsidRDefault="00A50BA4" w:rsidP="00CB2522">
            <w:pPr>
              <w:jc w:val="both"/>
              <w:rPr>
                <w:rFonts w:ascii="Arial" w:hAnsi="Arial" w:cs="Arial"/>
              </w:rPr>
            </w:pPr>
            <w:r w:rsidRPr="003731E7">
              <w:rPr>
                <w:rFonts w:ascii="Arial" w:hAnsi="Arial" w:cs="Arial"/>
              </w:rPr>
              <w:t xml:space="preserve">Коэффициент плотности застройки – 0,8. </w:t>
            </w:r>
          </w:p>
          <w:p w:rsidR="00A50BA4" w:rsidRPr="003731E7" w:rsidRDefault="00A50BA4" w:rsidP="00CB2522">
            <w:pPr>
              <w:pStyle w:val="29"/>
              <w:rPr>
                <w:rFonts w:ascii="Arial" w:hAnsi="Arial" w:cs="Arial"/>
                <w:sz w:val="20"/>
                <w:szCs w:val="20"/>
              </w:rPr>
            </w:pPr>
            <w:r w:rsidRPr="003731E7">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3731E7" w:rsidRDefault="00A50BA4" w:rsidP="00CB2522">
            <w:pPr>
              <w:jc w:val="both"/>
              <w:rPr>
                <w:rFonts w:ascii="Arial" w:hAnsi="Arial" w:cs="Arial"/>
              </w:rPr>
            </w:pPr>
            <w:r w:rsidRPr="003731E7">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3731E7">
              <w:rPr>
                <w:rFonts w:ascii="Arial" w:hAnsi="Arial" w:cs="Arial"/>
              </w:rPr>
              <w:t>СанПиН</w:t>
            </w:r>
            <w:proofErr w:type="spellEnd"/>
            <w:r w:rsidRPr="003731E7">
              <w:rPr>
                <w:rFonts w:ascii="Arial" w:hAnsi="Arial" w:cs="Arial"/>
              </w:rPr>
              <w:t xml:space="preserve"> 2.1.2.2645</w:t>
            </w:r>
          </w:p>
          <w:p w:rsidR="00A50BA4" w:rsidRPr="003731E7" w:rsidRDefault="00A50BA4" w:rsidP="00CB2522">
            <w:pPr>
              <w:jc w:val="both"/>
              <w:rPr>
                <w:rFonts w:ascii="Arial" w:hAnsi="Arial" w:cs="Arial"/>
              </w:rPr>
            </w:pPr>
            <w:r w:rsidRPr="003731E7">
              <w:rPr>
                <w:rFonts w:ascii="Arial" w:hAnsi="Arial" w:cs="Arial"/>
              </w:rPr>
              <w:t xml:space="preserve">Этажность – до 3 </w:t>
            </w:r>
            <w:proofErr w:type="spellStart"/>
            <w:r w:rsidRPr="003731E7">
              <w:rPr>
                <w:rFonts w:ascii="Arial" w:hAnsi="Arial" w:cs="Arial"/>
              </w:rPr>
              <w:t>эт</w:t>
            </w:r>
            <w:proofErr w:type="spellEnd"/>
            <w:r w:rsidRPr="003731E7">
              <w:rPr>
                <w:rFonts w:ascii="Arial" w:hAnsi="Arial" w:cs="Arial"/>
              </w:rPr>
              <w:t>.</w:t>
            </w:r>
          </w:p>
          <w:p w:rsidR="00A50BA4" w:rsidRPr="003731E7" w:rsidRDefault="00A50BA4" w:rsidP="00CB2522">
            <w:pPr>
              <w:jc w:val="both"/>
              <w:rPr>
                <w:rFonts w:ascii="Arial" w:hAnsi="Arial" w:cs="Arial"/>
              </w:rPr>
            </w:pPr>
            <w:r w:rsidRPr="003731E7">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A50BA4" w:rsidRPr="003731E7" w:rsidRDefault="00A50BA4" w:rsidP="00CB2522">
            <w:pPr>
              <w:rPr>
                <w:rFonts w:ascii="Arial" w:hAnsi="Arial" w:cs="Arial"/>
                <w:lang w:eastAsia="en-US"/>
              </w:rPr>
            </w:pPr>
            <w:r w:rsidRPr="003731E7">
              <w:rPr>
                <w:rFonts w:ascii="Arial" w:hAnsi="Arial" w:cs="Arial"/>
                <w:lang w:eastAsia="en-US"/>
              </w:rPr>
              <w:t>Минимальный отступ от границы земельного участка (красной линии) – 3 м.</w:t>
            </w:r>
          </w:p>
          <w:p w:rsidR="00A50BA4" w:rsidRPr="003731E7" w:rsidRDefault="00A50BA4" w:rsidP="00CB2522">
            <w:pPr>
              <w:jc w:val="both"/>
              <w:rPr>
                <w:rFonts w:ascii="Arial" w:hAnsi="Arial" w:cs="Arial"/>
              </w:rPr>
            </w:pPr>
            <w:r w:rsidRPr="003731E7">
              <w:rPr>
                <w:rFonts w:ascii="Arial" w:hAnsi="Arial" w:cs="Arial"/>
              </w:rPr>
              <w:t xml:space="preserve"> Расстояние от стены здания до границы смежного участка должно быть не менее 1 м.</w:t>
            </w:r>
          </w:p>
          <w:p w:rsidR="00A50BA4" w:rsidRPr="003731E7" w:rsidRDefault="00A50BA4" w:rsidP="00CB2522">
            <w:pPr>
              <w:jc w:val="both"/>
              <w:rPr>
                <w:rFonts w:ascii="Arial" w:hAnsi="Arial" w:cs="Arial"/>
              </w:rPr>
            </w:pPr>
            <w:r w:rsidRPr="003731E7">
              <w:rPr>
                <w:rFonts w:ascii="Arial" w:hAnsi="Arial" w:cs="Arial"/>
              </w:rPr>
              <w:t xml:space="preserve">Минимальные отступы от границ ЗУ стен зданий, строений, сооружений с окнами: на расстоянии, </w:t>
            </w:r>
            <w:r w:rsidRPr="003731E7">
              <w:rPr>
                <w:rFonts w:ascii="Arial" w:hAnsi="Arial" w:cs="Arial"/>
              </w:rPr>
              <w:lastRenderedPageBreak/>
              <w:t>обеспечивающем нормативную инсоляцию и освещенность на высоте 6 метров и более в любой точке</w:t>
            </w:r>
          </w:p>
          <w:p w:rsidR="00A50BA4" w:rsidRPr="003731E7" w:rsidRDefault="00A50BA4" w:rsidP="00CB2522">
            <w:pPr>
              <w:jc w:val="both"/>
              <w:rPr>
                <w:rFonts w:ascii="Arial" w:hAnsi="Arial" w:cs="Arial"/>
              </w:rPr>
            </w:pPr>
            <w:r w:rsidRPr="003731E7">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A50BA4" w:rsidRPr="003731E7" w:rsidRDefault="00A50BA4" w:rsidP="00CB2522">
            <w:pPr>
              <w:ind w:firstLine="17"/>
              <w:rPr>
                <w:rFonts w:ascii="Arial" w:eastAsia="Calibri" w:hAnsi="Arial" w:cs="Arial"/>
                <w:lang w:eastAsia="en-US"/>
              </w:rPr>
            </w:pPr>
            <w:r w:rsidRPr="003731E7">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000" w:type="pct"/>
            <w:vMerge w:val="restart"/>
            <w:tcBorders>
              <w:top w:val="single" w:sz="4" w:space="0" w:color="auto"/>
              <w:left w:val="single" w:sz="4" w:space="0" w:color="auto"/>
              <w:right w:val="single" w:sz="4" w:space="0" w:color="auto"/>
            </w:tcBorders>
            <w:vAlign w:val="center"/>
            <w:hideMark/>
          </w:tcPr>
          <w:p w:rsidR="00A50BA4" w:rsidRPr="003731E7" w:rsidRDefault="00A50BA4" w:rsidP="00CB2522">
            <w:pPr>
              <w:widowControl w:val="0"/>
              <w:ind w:firstLine="142"/>
              <w:jc w:val="both"/>
              <w:rPr>
                <w:rFonts w:ascii="Arial" w:hAnsi="Arial" w:cs="Arial"/>
                <w:lang w:eastAsia="en-US"/>
              </w:rPr>
            </w:pPr>
            <w:r w:rsidRPr="003731E7">
              <w:rPr>
                <w:rFonts w:ascii="Arial" w:hAnsi="Arial" w:cs="Arial"/>
                <w:lang w:eastAsia="en-US"/>
              </w:rPr>
              <w:lastRenderedPageBreak/>
              <w:t xml:space="preserve">Не допускается размещение объектов, требующих установление СЗЗ, в том числе </w:t>
            </w:r>
            <w:r w:rsidRPr="003731E7">
              <w:rPr>
                <w:rFonts w:ascii="Arial" w:hAnsi="Arial" w:cs="Arial"/>
                <w:bCs/>
                <w:lang w:eastAsia="en-US"/>
              </w:rPr>
              <w:t>размещение в</w:t>
            </w:r>
            <w:r w:rsidRPr="003731E7">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50BA4" w:rsidRPr="003731E7" w:rsidRDefault="00A50BA4" w:rsidP="00CB2522">
            <w:pPr>
              <w:ind w:left="8" w:firstLine="141"/>
              <w:jc w:val="both"/>
              <w:rPr>
                <w:rFonts w:ascii="Arial" w:hAnsi="Arial" w:cs="Arial"/>
                <w:lang w:eastAsia="en-US"/>
              </w:rPr>
            </w:pPr>
            <w:r w:rsidRPr="003731E7">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A50BA4" w:rsidRPr="003731E7" w:rsidRDefault="00A50BA4" w:rsidP="00CB2522">
            <w:pPr>
              <w:ind w:left="8" w:firstLine="141"/>
              <w:rPr>
                <w:rFonts w:ascii="Arial" w:hAnsi="Arial" w:cs="Arial"/>
                <w:lang w:eastAsia="en-US"/>
              </w:rPr>
            </w:pPr>
            <w:r w:rsidRPr="003731E7">
              <w:rPr>
                <w:rFonts w:ascii="Arial" w:hAnsi="Arial" w:cs="Arial"/>
                <w:lang w:eastAsia="en-US"/>
              </w:rPr>
              <w:t>Требуется соблюдение ограничений использования ЗУ и ОКС при осуществлении публичного сервитута.</w:t>
            </w:r>
          </w:p>
          <w:p w:rsidR="00A50BA4" w:rsidRPr="003731E7" w:rsidRDefault="00A50BA4" w:rsidP="00CB2522">
            <w:pPr>
              <w:widowControl w:val="0"/>
              <w:rPr>
                <w:rFonts w:ascii="Arial" w:hAnsi="Arial" w:cs="Arial"/>
                <w:lang w:eastAsia="en-US"/>
              </w:rPr>
            </w:pPr>
            <w:r w:rsidRPr="003731E7">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50BA4" w:rsidRPr="004202D7" w:rsidTr="003731E7">
        <w:trPr>
          <w:trHeight w:val="559"/>
          <w:jc w:val="center"/>
        </w:trPr>
        <w:tc>
          <w:tcPr>
            <w:tcW w:w="0" w:type="auto"/>
            <w:vMerge/>
            <w:tcBorders>
              <w:left w:val="single" w:sz="4" w:space="0" w:color="auto"/>
              <w:right w:val="single" w:sz="4" w:space="0" w:color="auto"/>
            </w:tcBorders>
            <w:vAlign w:val="center"/>
            <w:hideMark/>
          </w:tcPr>
          <w:p w:rsidR="00A50BA4" w:rsidRPr="004202D7" w:rsidRDefault="00A50BA4" w:rsidP="00CB2522">
            <w:pPr>
              <w:rPr>
                <w:rFonts w:ascii="Arial" w:eastAsiaTheme="minorHAnsi" w:hAnsi="Arial" w:cs="Arial"/>
                <w:iCs/>
                <w:sz w:val="24"/>
                <w:szCs w:val="24"/>
                <w:highlight w:val="yellow"/>
                <w:lang w:eastAsia="en-US"/>
              </w:rPr>
            </w:pPr>
          </w:p>
        </w:tc>
        <w:tc>
          <w:tcPr>
            <w:tcW w:w="384"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lang w:eastAsia="en-US"/>
              </w:rPr>
              <w:t>2.7</w:t>
            </w:r>
          </w:p>
        </w:tc>
        <w:tc>
          <w:tcPr>
            <w:tcW w:w="1319"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rPr>
                <w:rStyle w:val="19"/>
                <w:rFonts w:ascii="Arial" w:hAnsi="Arial" w:cs="Arial"/>
                <w:sz w:val="24"/>
                <w:szCs w:val="24"/>
              </w:rPr>
            </w:pPr>
            <w:r w:rsidRPr="004202D7">
              <w:rPr>
                <w:rStyle w:val="19"/>
                <w:rFonts w:ascii="Arial" w:hAnsi="Arial" w:cs="Arial"/>
                <w:sz w:val="24"/>
                <w:szCs w:val="24"/>
                <w:lang w:eastAsia="en-US"/>
              </w:rPr>
              <w:t xml:space="preserve">Обслуживание </w:t>
            </w:r>
          </w:p>
          <w:p w:rsidR="00A50BA4" w:rsidRPr="004202D7" w:rsidRDefault="00A50BA4" w:rsidP="00CB2522">
            <w:pPr>
              <w:rPr>
                <w:rStyle w:val="19"/>
                <w:rFonts w:ascii="Arial" w:hAnsi="Arial" w:cs="Arial"/>
                <w:sz w:val="24"/>
                <w:szCs w:val="24"/>
                <w:lang w:eastAsia="en-US"/>
              </w:rPr>
            </w:pPr>
            <w:r w:rsidRPr="004202D7">
              <w:rPr>
                <w:rStyle w:val="19"/>
                <w:rFonts w:ascii="Arial" w:hAnsi="Arial" w:cs="Arial"/>
                <w:sz w:val="24"/>
                <w:szCs w:val="24"/>
                <w:lang w:eastAsia="en-US"/>
              </w:rPr>
              <w:t xml:space="preserve">жилой </w:t>
            </w:r>
          </w:p>
          <w:p w:rsidR="00A50BA4" w:rsidRPr="004202D7" w:rsidRDefault="00A50BA4" w:rsidP="00CB2522">
            <w:pPr>
              <w:widowControl w:val="0"/>
              <w:jc w:val="both"/>
              <w:rPr>
                <w:rFonts w:ascii="Arial" w:hAnsi="Arial" w:cs="Arial"/>
                <w:sz w:val="24"/>
                <w:szCs w:val="24"/>
                <w:lang w:eastAsia="en-US"/>
              </w:rPr>
            </w:pPr>
            <w:r w:rsidRPr="004202D7">
              <w:rPr>
                <w:rStyle w:val="19"/>
                <w:rFonts w:ascii="Arial" w:hAnsi="Arial" w:cs="Arial"/>
                <w:sz w:val="24"/>
                <w:szCs w:val="24"/>
                <w:lang w:eastAsia="en-US"/>
              </w:rPr>
              <w:t>застройки</w:t>
            </w:r>
          </w:p>
        </w:tc>
        <w:tc>
          <w:tcPr>
            <w:tcW w:w="1139" w:type="pct"/>
            <w:vMerge w:val="restart"/>
            <w:tcBorders>
              <w:top w:val="single" w:sz="4" w:space="0" w:color="auto"/>
              <w:left w:val="single" w:sz="4" w:space="0" w:color="auto"/>
              <w:right w:val="single" w:sz="4" w:space="0" w:color="auto"/>
            </w:tcBorders>
            <w:vAlign w:val="center"/>
            <w:hideMark/>
          </w:tcPr>
          <w:p w:rsidR="00A50BA4" w:rsidRPr="003731E7" w:rsidRDefault="00A50BA4" w:rsidP="00CB2522">
            <w:pPr>
              <w:rPr>
                <w:rFonts w:ascii="Arial" w:hAnsi="Arial" w:cs="Arial"/>
                <w:lang w:eastAsia="en-US"/>
              </w:rPr>
            </w:pPr>
            <w:r w:rsidRPr="003731E7">
              <w:rPr>
                <w:rFonts w:ascii="Arial" w:hAnsi="Arial" w:cs="Arial"/>
                <w:lang w:eastAsia="en-US"/>
              </w:rPr>
              <w:t>Этажность - не более 3х этажей.</w:t>
            </w:r>
          </w:p>
          <w:p w:rsidR="00A50BA4" w:rsidRPr="003731E7" w:rsidRDefault="00A50BA4" w:rsidP="00CB2522">
            <w:pPr>
              <w:pStyle w:val="29"/>
              <w:rPr>
                <w:rFonts w:ascii="Arial" w:hAnsi="Arial" w:cs="Arial"/>
                <w:sz w:val="20"/>
                <w:szCs w:val="20"/>
              </w:rPr>
            </w:pPr>
            <w:r w:rsidRPr="003731E7">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3731E7" w:rsidRDefault="00A50BA4" w:rsidP="00CB2522">
            <w:pPr>
              <w:pStyle w:val="29"/>
              <w:rPr>
                <w:rFonts w:ascii="Arial" w:hAnsi="Arial" w:cs="Arial"/>
                <w:sz w:val="20"/>
                <w:szCs w:val="20"/>
              </w:rPr>
            </w:pPr>
            <w:r w:rsidRPr="003731E7">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731E7">
              <w:rPr>
                <w:rFonts w:ascii="Arial" w:hAnsi="Arial" w:cs="Arial"/>
                <w:sz w:val="20"/>
                <w:szCs w:val="20"/>
              </w:rPr>
              <w:t xml:space="preserve">не </w:t>
            </w:r>
            <w:r w:rsidRPr="003731E7">
              <w:rPr>
                <w:rFonts w:ascii="Arial" w:hAnsi="Arial" w:cs="Arial"/>
                <w:sz w:val="20"/>
                <w:szCs w:val="20"/>
              </w:rPr>
              <w:lastRenderedPageBreak/>
              <w:t>подлежат установлению.</w:t>
            </w:r>
          </w:p>
          <w:p w:rsidR="00A50BA4" w:rsidRPr="003731E7" w:rsidRDefault="00A50BA4" w:rsidP="00CB2522">
            <w:pPr>
              <w:widowControl w:val="0"/>
              <w:jc w:val="both"/>
              <w:rPr>
                <w:rFonts w:ascii="Arial" w:hAnsi="Arial" w:cs="Arial"/>
                <w:lang w:eastAsia="en-US"/>
              </w:rPr>
            </w:pPr>
            <w:r w:rsidRPr="003731E7">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50BA4" w:rsidRPr="003731E7" w:rsidRDefault="00A50BA4" w:rsidP="00CB2522">
            <w:pPr>
              <w:widowControl w:val="0"/>
              <w:jc w:val="both"/>
              <w:rPr>
                <w:rFonts w:ascii="Arial" w:hAnsi="Arial" w:cs="Arial"/>
              </w:rPr>
            </w:pPr>
            <w:r w:rsidRPr="003731E7">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3731E7">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Боготольского сельсовета.</w:t>
            </w:r>
          </w:p>
        </w:tc>
        <w:tc>
          <w:tcPr>
            <w:tcW w:w="1000" w:type="pct"/>
            <w:vMerge/>
            <w:tcBorders>
              <w:left w:val="single" w:sz="4" w:space="0" w:color="auto"/>
              <w:right w:val="single" w:sz="4" w:space="0" w:color="auto"/>
            </w:tcBorders>
            <w:vAlign w:val="center"/>
            <w:hideMark/>
          </w:tcPr>
          <w:p w:rsidR="00A50BA4" w:rsidRPr="003731E7" w:rsidRDefault="00A50BA4" w:rsidP="00CB2522">
            <w:pPr>
              <w:widowControl w:val="0"/>
              <w:jc w:val="both"/>
              <w:rPr>
                <w:rFonts w:ascii="Arial" w:hAnsi="Arial" w:cs="Arial"/>
                <w:lang w:eastAsia="en-US"/>
              </w:rPr>
            </w:pPr>
          </w:p>
        </w:tc>
      </w:tr>
      <w:tr w:rsidR="00A50BA4" w:rsidRPr="004202D7" w:rsidTr="003731E7">
        <w:trPr>
          <w:trHeight w:val="2669"/>
          <w:jc w:val="center"/>
        </w:trPr>
        <w:tc>
          <w:tcPr>
            <w:tcW w:w="0" w:type="auto"/>
            <w:vMerge/>
            <w:tcBorders>
              <w:left w:val="single" w:sz="4" w:space="0" w:color="auto"/>
              <w:right w:val="single" w:sz="4" w:space="0" w:color="auto"/>
            </w:tcBorders>
            <w:vAlign w:val="center"/>
          </w:tcPr>
          <w:p w:rsidR="00A50BA4" w:rsidRPr="004202D7" w:rsidRDefault="00A50BA4" w:rsidP="00CB2522">
            <w:pPr>
              <w:rPr>
                <w:rFonts w:ascii="Arial" w:eastAsiaTheme="minorHAnsi" w:hAnsi="Arial" w:cs="Arial"/>
                <w:iCs/>
                <w:sz w:val="24"/>
                <w:szCs w:val="24"/>
                <w:highlight w:val="yellow"/>
                <w:lang w:eastAsia="en-US"/>
              </w:rPr>
            </w:pPr>
          </w:p>
        </w:tc>
        <w:tc>
          <w:tcPr>
            <w:tcW w:w="384"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lang w:eastAsia="en-US"/>
              </w:rPr>
              <w:t>4.8</w:t>
            </w:r>
          </w:p>
        </w:tc>
        <w:tc>
          <w:tcPr>
            <w:tcW w:w="1319"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rPr>
                <w:rStyle w:val="19"/>
                <w:rFonts w:ascii="Arial" w:hAnsi="Arial" w:cs="Arial"/>
                <w:sz w:val="24"/>
                <w:szCs w:val="24"/>
                <w:lang w:eastAsia="en-US"/>
              </w:rPr>
            </w:pPr>
            <w:r w:rsidRPr="004202D7">
              <w:rPr>
                <w:rFonts w:ascii="Arial" w:hAnsi="Arial" w:cs="Arial"/>
                <w:sz w:val="24"/>
                <w:szCs w:val="24"/>
              </w:rPr>
              <w:t>Развлечения (в части  размещения игровых площадок)</w:t>
            </w:r>
          </w:p>
        </w:tc>
        <w:tc>
          <w:tcPr>
            <w:tcW w:w="1139" w:type="pct"/>
            <w:vMerge/>
            <w:tcBorders>
              <w:left w:val="single" w:sz="4" w:space="0" w:color="auto"/>
              <w:right w:val="single" w:sz="4" w:space="0" w:color="auto"/>
            </w:tcBorders>
            <w:vAlign w:val="center"/>
          </w:tcPr>
          <w:p w:rsidR="00A50BA4" w:rsidRPr="003731E7" w:rsidRDefault="00A50BA4" w:rsidP="00CB2522">
            <w:pPr>
              <w:rPr>
                <w:rFonts w:ascii="Arial" w:hAnsi="Arial" w:cs="Arial"/>
                <w:highlight w:val="yellow"/>
                <w:lang w:eastAsia="en-US"/>
              </w:rPr>
            </w:pPr>
          </w:p>
        </w:tc>
        <w:tc>
          <w:tcPr>
            <w:tcW w:w="1000" w:type="pct"/>
            <w:vMerge/>
            <w:tcBorders>
              <w:left w:val="single" w:sz="4" w:space="0" w:color="auto"/>
              <w:right w:val="single" w:sz="4" w:space="0" w:color="auto"/>
            </w:tcBorders>
            <w:vAlign w:val="center"/>
          </w:tcPr>
          <w:p w:rsidR="00A50BA4" w:rsidRPr="003731E7" w:rsidRDefault="00A50BA4" w:rsidP="00CB2522">
            <w:pPr>
              <w:widowControl w:val="0"/>
              <w:ind w:firstLine="142"/>
              <w:jc w:val="both"/>
              <w:rPr>
                <w:rFonts w:ascii="Arial" w:hAnsi="Arial" w:cs="Arial"/>
                <w:highlight w:val="yellow"/>
                <w:lang w:eastAsia="en-US"/>
              </w:rPr>
            </w:pPr>
          </w:p>
        </w:tc>
      </w:tr>
      <w:tr w:rsidR="00A50BA4" w:rsidRPr="004202D7" w:rsidTr="003731E7">
        <w:trPr>
          <w:trHeight w:val="762"/>
          <w:jc w:val="center"/>
        </w:trPr>
        <w:tc>
          <w:tcPr>
            <w:tcW w:w="0" w:type="auto"/>
            <w:vMerge/>
            <w:tcBorders>
              <w:left w:val="single" w:sz="4" w:space="0" w:color="auto"/>
              <w:right w:val="single" w:sz="4" w:space="0" w:color="auto"/>
            </w:tcBorders>
            <w:vAlign w:val="center"/>
          </w:tcPr>
          <w:p w:rsidR="00A50BA4" w:rsidRPr="004202D7" w:rsidRDefault="00A50BA4" w:rsidP="00CB2522">
            <w:pPr>
              <w:rPr>
                <w:rFonts w:ascii="Arial" w:eastAsiaTheme="minorHAnsi" w:hAnsi="Arial" w:cs="Arial"/>
                <w:iCs/>
                <w:sz w:val="24"/>
                <w:szCs w:val="24"/>
                <w:highlight w:val="yellow"/>
                <w:lang w:eastAsia="en-US"/>
              </w:rPr>
            </w:pPr>
          </w:p>
        </w:tc>
        <w:tc>
          <w:tcPr>
            <w:tcW w:w="384"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rPr>
              <w:t>3.1</w:t>
            </w:r>
          </w:p>
        </w:tc>
        <w:tc>
          <w:tcPr>
            <w:tcW w:w="1319"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rPr>
                <w:rFonts w:ascii="Arial" w:hAnsi="Arial" w:cs="Arial"/>
                <w:sz w:val="24"/>
                <w:szCs w:val="24"/>
              </w:rPr>
            </w:pPr>
            <w:r w:rsidRPr="004202D7">
              <w:rPr>
                <w:rStyle w:val="53"/>
                <w:rFonts w:ascii="Arial" w:hAnsi="Arial" w:cs="Arial"/>
                <w:b w:val="0"/>
                <w:i w:val="0"/>
                <w:sz w:val="24"/>
                <w:szCs w:val="24"/>
                <w:u w:val="none"/>
              </w:rPr>
              <w:t>Коммунальное обслуживание</w:t>
            </w:r>
          </w:p>
        </w:tc>
        <w:tc>
          <w:tcPr>
            <w:tcW w:w="1139" w:type="pct"/>
            <w:tcBorders>
              <w:left w:val="single" w:sz="4" w:space="0" w:color="auto"/>
              <w:right w:val="single" w:sz="4" w:space="0" w:color="auto"/>
            </w:tcBorders>
            <w:vAlign w:val="center"/>
          </w:tcPr>
          <w:p w:rsidR="00A50BA4" w:rsidRPr="003731E7" w:rsidRDefault="00A50BA4" w:rsidP="00CB2522">
            <w:pPr>
              <w:pStyle w:val="29"/>
              <w:rPr>
                <w:rFonts w:ascii="Arial" w:hAnsi="Arial" w:cs="Arial"/>
                <w:sz w:val="20"/>
                <w:szCs w:val="20"/>
              </w:rPr>
            </w:pPr>
            <w:r w:rsidRPr="003731E7">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3731E7" w:rsidRDefault="00A50BA4" w:rsidP="00CB2522">
            <w:pPr>
              <w:pStyle w:val="29"/>
              <w:rPr>
                <w:rFonts w:ascii="Arial" w:hAnsi="Arial" w:cs="Arial"/>
                <w:sz w:val="20"/>
                <w:szCs w:val="20"/>
              </w:rPr>
            </w:pPr>
            <w:r w:rsidRPr="003731E7">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731E7">
              <w:rPr>
                <w:rFonts w:ascii="Arial" w:hAnsi="Arial" w:cs="Arial"/>
                <w:sz w:val="20"/>
                <w:szCs w:val="20"/>
              </w:rPr>
              <w:t>не подлежат установлению.</w:t>
            </w:r>
          </w:p>
          <w:p w:rsidR="00A50BA4" w:rsidRPr="003731E7" w:rsidRDefault="00A50BA4" w:rsidP="00CB2522">
            <w:pPr>
              <w:rPr>
                <w:rFonts w:ascii="Arial" w:eastAsia="SimSun" w:hAnsi="Arial" w:cs="Arial"/>
                <w:color w:val="000000"/>
                <w:lang w:eastAsia="zh-CN"/>
              </w:rPr>
            </w:pPr>
            <w:r w:rsidRPr="003731E7">
              <w:rPr>
                <w:rFonts w:ascii="Arial" w:eastAsia="SimSun" w:hAnsi="Arial" w:cs="Arial"/>
                <w:color w:val="000000"/>
                <w:lang w:eastAsia="zh-CN"/>
              </w:rPr>
              <w:t>Предельная высота объекта не подлежит установлению.</w:t>
            </w:r>
          </w:p>
          <w:p w:rsidR="00A50BA4" w:rsidRPr="003731E7" w:rsidRDefault="00A50BA4" w:rsidP="00CB2522">
            <w:pPr>
              <w:pStyle w:val="45"/>
              <w:shd w:val="clear" w:color="auto" w:fill="auto"/>
              <w:spacing w:line="240" w:lineRule="auto"/>
              <w:rPr>
                <w:rFonts w:ascii="Arial" w:eastAsia="SimSun" w:hAnsi="Arial" w:cs="Arial"/>
                <w:i w:val="0"/>
                <w:color w:val="000000"/>
                <w:sz w:val="20"/>
                <w:szCs w:val="20"/>
                <w:lang w:eastAsia="zh-CN"/>
              </w:rPr>
            </w:pPr>
            <w:r w:rsidRPr="003731E7">
              <w:rPr>
                <w:rFonts w:ascii="Arial" w:eastAsia="SimSun" w:hAnsi="Arial" w:cs="Arial"/>
                <w:i w:val="0"/>
                <w:color w:val="000000"/>
                <w:sz w:val="20"/>
                <w:szCs w:val="20"/>
                <w:lang w:eastAsia="zh-CN"/>
              </w:rPr>
              <w:t xml:space="preserve">Максимальный процент застройки в границах земельного участка </w:t>
            </w:r>
            <w:r w:rsidRPr="003731E7">
              <w:rPr>
                <w:rFonts w:ascii="Arial" w:eastAsia="SimSun" w:hAnsi="Arial" w:cs="Arial"/>
                <w:i w:val="0"/>
                <w:color w:val="000000"/>
                <w:sz w:val="20"/>
                <w:szCs w:val="20"/>
                <w:lang w:eastAsia="zh-CN"/>
              </w:rPr>
              <w:lastRenderedPageBreak/>
              <w:t>не подлежит установлению.</w:t>
            </w:r>
          </w:p>
          <w:p w:rsidR="00A50BA4" w:rsidRPr="003731E7" w:rsidRDefault="00A50BA4" w:rsidP="00CB2522">
            <w:pPr>
              <w:rPr>
                <w:rFonts w:ascii="Arial" w:hAnsi="Arial" w:cs="Arial"/>
                <w:lang w:eastAsia="en-US"/>
              </w:rPr>
            </w:pPr>
            <w:r w:rsidRPr="003731E7">
              <w:rPr>
                <w:rFonts w:ascii="Arial" w:eastAsia="SimSun" w:hAnsi="Arial" w:cs="Arial"/>
                <w:color w:val="000000"/>
                <w:lang w:eastAsia="zh-CN"/>
              </w:rPr>
              <w:t>Основные расчетные показатели в соответствии с техническими регламентами.</w:t>
            </w:r>
          </w:p>
        </w:tc>
        <w:tc>
          <w:tcPr>
            <w:tcW w:w="1000" w:type="pct"/>
            <w:tcBorders>
              <w:left w:val="single" w:sz="4" w:space="0" w:color="auto"/>
              <w:right w:val="single" w:sz="4" w:space="0" w:color="auto"/>
            </w:tcBorders>
            <w:vAlign w:val="center"/>
          </w:tcPr>
          <w:p w:rsidR="00A50BA4" w:rsidRPr="003731E7" w:rsidRDefault="00A50BA4" w:rsidP="00CB2522">
            <w:pPr>
              <w:widowControl w:val="0"/>
              <w:ind w:firstLine="142"/>
              <w:jc w:val="both"/>
              <w:rPr>
                <w:rFonts w:ascii="Arial" w:hAnsi="Arial" w:cs="Arial"/>
                <w:lang w:eastAsia="en-US"/>
              </w:rPr>
            </w:pPr>
            <w:r w:rsidRPr="003731E7">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A50BA4" w:rsidRPr="004202D7" w:rsidTr="003731E7">
        <w:trPr>
          <w:trHeight w:val="70"/>
          <w:jc w:val="center"/>
        </w:trPr>
        <w:tc>
          <w:tcPr>
            <w:tcW w:w="0" w:type="auto"/>
            <w:vMerge/>
            <w:tcBorders>
              <w:left w:val="single" w:sz="4" w:space="0" w:color="auto"/>
              <w:right w:val="single" w:sz="4" w:space="0" w:color="auto"/>
            </w:tcBorders>
            <w:vAlign w:val="center"/>
          </w:tcPr>
          <w:p w:rsidR="00A50BA4" w:rsidRPr="004202D7" w:rsidRDefault="00A50BA4" w:rsidP="00CB2522">
            <w:pPr>
              <w:rPr>
                <w:rFonts w:ascii="Arial" w:eastAsiaTheme="minorHAnsi" w:hAnsi="Arial" w:cs="Arial"/>
                <w:iCs/>
                <w:sz w:val="24"/>
                <w:szCs w:val="24"/>
                <w:highlight w:val="yellow"/>
                <w:lang w:eastAsia="en-US"/>
              </w:rPr>
            </w:pPr>
          </w:p>
        </w:tc>
        <w:tc>
          <w:tcPr>
            <w:tcW w:w="384"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rPr>
              <w:t>12.0</w:t>
            </w:r>
          </w:p>
        </w:tc>
        <w:tc>
          <w:tcPr>
            <w:tcW w:w="1319"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rPr>
                <w:rFonts w:ascii="Arial" w:hAnsi="Arial" w:cs="Arial"/>
                <w:sz w:val="24"/>
                <w:szCs w:val="24"/>
              </w:rPr>
            </w:pPr>
            <w:r w:rsidRPr="004202D7">
              <w:rPr>
                <w:rFonts w:ascii="Arial" w:hAnsi="Arial" w:cs="Arial"/>
                <w:sz w:val="24"/>
                <w:szCs w:val="24"/>
              </w:rPr>
              <w:t>Земельные участки (территории) общего пользования</w:t>
            </w:r>
          </w:p>
        </w:tc>
        <w:tc>
          <w:tcPr>
            <w:tcW w:w="1139" w:type="pct"/>
            <w:tcBorders>
              <w:left w:val="single" w:sz="4" w:space="0" w:color="auto"/>
              <w:right w:val="single" w:sz="4" w:space="0" w:color="auto"/>
            </w:tcBorders>
            <w:vAlign w:val="center"/>
          </w:tcPr>
          <w:p w:rsidR="00A50BA4" w:rsidRPr="003731E7" w:rsidRDefault="00A50BA4" w:rsidP="00CB2522">
            <w:pPr>
              <w:rPr>
                <w:rFonts w:ascii="Arial" w:hAnsi="Arial" w:cs="Arial"/>
                <w:lang w:eastAsia="en-US"/>
              </w:rPr>
            </w:pPr>
            <w:r w:rsidRPr="003731E7">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00" w:type="pct"/>
            <w:tcBorders>
              <w:left w:val="single" w:sz="4" w:space="0" w:color="auto"/>
              <w:right w:val="single" w:sz="4" w:space="0" w:color="auto"/>
            </w:tcBorders>
            <w:vAlign w:val="center"/>
          </w:tcPr>
          <w:p w:rsidR="00A50BA4" w:rsidRPr="003731E7" w:rsidRDefault="00A50BA4" w:rsidP="00CB2522">
            <w:pPr>
              <w:widowControl w:val="0"/>
              <w:ind w:firstLine="142"/>
              <w:jc w:val="both"/>
              <w:rPr>
                <w:rFonts w:ascii="Arial" w:hAnsi="Arial" w:cs="Arial"/>
                <w:lang w:eastAsia="en-US"/>
              </w:rPr>
            </w:pPr>
            <w:r w:rsidRPr="003731E7">
              <w:rPr>
                <w:rFonts w:ascii="Arial" w:hAnsi="Arial" w:cs="Arial"/>
              </w:rPr>
              <w:t>Использование ЗУ в соответствии с федеральными законами.</w:t>
            </w:r>
          </w:p>
        </w:tc>
      </w:tr>
      <w:tr w:rsidR="003731E7" w:rsidRPr="004202D7" w:rsidTr="003731E7">
        <w:trPr>
          <w:jc w:val="center"/>
        </w:trPr>
        <w:tc>
          <w:tcPr>
            <w:tcW w:w="1157" w:type="pct"/>
            <w:vMerge w:val="restart"/>
            <w:tcBorders>
              <w:top w:val="single" w:sz="4" w:space="0" w:color="auto"/>
              <w:left w:val="single" w:sz="4" w:space="0" w:color="auto"/>
              <w:right w:val="single" w:sz="4" w:space="0" w:color="auto"/>
            </w:tcBorders>
            <w:vAlign w:val="center"/>
            <w:hideMark/>
          </w:tcPr>
          <w:p w:rsidR="00A50BA4" w:rsidRPr="004202D7" w:rsidRDefault="00A50BA4"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Вспомогательный</w:t>
            </w:r>
          </w:p>
        </w:tc>
        <w:tc>
          <w:tcPr>
            <w:tcW w:w="384"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lang w:eastAsia="en-US"/>
              </w:rPr>
              <w:t>2.7.1</w:t>
            </w:r>
          </w:p>
        </w:tc>
        <w:tc>
          <w:tcPr>
            <w:tcW w:w="1319"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widowControl w:val="0"/>
              <w:jc w:val="both"/>
              <w:rPr>
                <w:rFonts w:ascii="Arial" w:hAnsi="Arial" w:cs="Arial"/>
                <w:sz w:val="24"/>
                <w:szCs w:val="24"/>
              </w:rPr>
            </w:pPr>
            <w:r w:rsidRPr="004202D7">
              <w:rPr>
                <w:rFonts w:ascii="Arial" w:hAnsi="Arial" w:cs="Arial"/>
                <w:sz w:val="24"/>
                <w:szCs w:val="24"/>
              </w:rPr>
              <w:t>Объекты гаражного назначения</w:t>
            </w:r>
          </w:p>
        </w:tc>
        <w:tc>
          <w:tcPr>
            <w:tcW w:w="1139" w:type="pct"/>
            <w:tcBorders>
              <w:top w:val="single" w:sz="4" w:space="0" w:color="auto"/>
              <w:left w:val="single" w:sz="4" w:space="0" w:color="auto"/>
              <w:right w:val="single" w:sz="4" w:space="0" w:color="auto"/>
            </w:tcBorders>
            <w:vAlign w:val="center"/>
            <w:hideMark/>
          </w:tcPr>
          <w:p w:rsidR="00A50BA4" w:rsidRPr="003731E7" w:rsidRDefault="00A50BA4" w:rsidP="00CB2522">
            <w:pPr>
              <w:pStyle w:val="29"/>
              <w:rPr>
                <w:rFonts w:ascii="Arial" w:hAnsi="Arial" w:cs="Arial"/>
                <w:sz w:val="20"/>
                <w:szCs w:val="20"/>
              </w:rPr>
            </w:pPr>
            <w:r w:rsidRPr="003731E7">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3731E7" w:rsidRDefault="00A50BA4" w:rsidP="00CB2522">
            <w:pPr>
              <w:pStyle w:val="45"/>
              <w:shd w:val="clear" w:color="auto" w:fill="auto"/>
              <w:spacing w:line="240" w:lineRule="auto"/>
              <w:ind w:firstLine="142"/>
              <w:contextualSpacing/>
              <w:jc w:val="left"/>
              <w:rPr>
                <w:rFonts w:ascii="Arial" w:hAnsi="Arial" w:cs="Arial"/>
                <w:i w:val="0"/>
                <w:sz w:val="20"/>
                <w:szCs w:val="20"/>
              </w:rPr>
            </w:pPr>
            <w:r w:rsidRPr="003731E7">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50BA4" w:rsidRPr="003731E7" w:rsidRDefault="00A50BA4" w:rsidP="00CB2522">
            <w:pPr>
              <w:pStyle w:val="29"/>
              <w:rPr>
                <w:rFonts w:ascii="Arial" w:hAnsi="Arial" w:cs="Arial"/>
                <w:sz w:val="20"/>
                <w:szCs w:val="20"/>
              </w:rPr>
            </w:pPr>
            <w:r w:rsidRPr="003731E7">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50BA4" w:rsidRPr="003731E7" w:rsidRDefault="00A50BA4" w:rsidP="00CB2522">
            <w:pPr>
              <w:rPr>
                <w:rFonts w:ascii="Arial" w:eastAsia="SimSun" w:hAnsi="Arial" w:cs="Arial"/>
                <w:color w:val="000000"/>
                <w:lang w:eastAsia="zh-CN"/>
              </w:rPr>
            </w:pPr>
            <w:r w:rsidRPr="003731E7">
              <w:rPr>
                <w:rFonts w:ascii="Arial" w:eastAsia="SimSun" w:hAnsi="Arial" w:cs="Arial"/>
                <w:color w:val="000000"/>
                <w:lang w:eastAsia="zh-CN"/>
              </w:rPr>
              <w:t>Предельная высота объекта не подлежит установлению.</w:t>
            </w:r>
          </w:p>
          <w:p w:rsidR="00A50BA4" w:rsidRPr="003731E7" w:rsidRDefault="00A50BA4" w:rsidP="00CB2522">
            <w:pPr>
              <w:pStyle w:val="45"/>
              <w:shd w:val="clear" w:color="auto" w:fill="auto"/>
              <w:spacing w:line="240" w:lineRule="auto"/>
              <w:ind w:firstLine="142"/>
              <w:contextualSpacing/>
              <w:jc w:val="left"/>
              <w:rPr>
                <w:rFonts w:ascii="Arial" w:hAnsi="Arial" w:cs="Arial"/>
                <w:i w:val="0"/>
                <w:sz w:val="20"/>
                <w:szCs w:val="20"/>
              </w:rPr>
            </w:pPr>
            <w:r w:rsidRPr="003731E7">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A50BA4" w:rsidRPr="003731E7" w:rsidRDefault="00A50BA4" w:rsidP="00CB2522">
            <w:pPr>
              <w:rPr>
                <w:rFonts w:ascii="Arial" w:hAnsi="Arial" w:cs="Arial"/>
              </w:rPr>
            </w:pPr>
            <w:r w:rsidRPr="003731E7">
              <w:rPr>
                <w:rFonts w:ascii="Arial" w:eastAsia="SimSun" w:hAnsi="Arial" w:cs="Arial"/>
                <w:color w:val="000000"/>
                <w:lang w:eastAsia="zh-CN"/>
              </w:rPr>
              <w:t xml:space="preserve">Максимальный процент застройки в </w:t>
            </w:r>
            <w:r w:rsidRPr="003731E7">
              <w:rPr>
                <w:rFonts w:ascii="Arial" w:eastAsia="SimSun" w:hAnsi="Arial" w:cs="Arial"/>
                <w:color w:val="000000"/>
                <w:lang w:eastAsia="zh-CN"/>
              </w:rPr>
              <w:lastRenderedPageBreak/>
              <w:t>границах земельного участка не подлежит установлению.</w:t>
            </w:r>
          </w:p>
        </w:tc>
        <w:tc>
          <w:tcPr>
            <w:tcW w:w="1000" w:type="pct"/>
            <w:tcBorders>
              <w:top w:val="single" w:sz="4" w:space="0" w:color="auto"/>
              <w:left w:val="single" w:sz="4" w:space="0" w:color="auto"/>
              <w:right w:val="single" w:sz="4" w:space="0" w:color="auto"/>
            </w:tcBorders>
            <w:vAlign w:val="center"/>
            <w:hideMark/>
          </w:tcPr>
          <w:p w:rsidR="00A50BA4" w:rsidRPr="003731E7" w:rsidRDefault="00A50BA4" w:rsidP="00CB2522">
            <w:pPr>
              <w:widowControl w:val="0"/>
              <w:ind w:hanging="1"/>
              <w:rPr>
                <w:rFonts w:ascii="Arial" w:hAnsi="Arial" w:cs="Arial"/>
                <w:lang w:eastAsia="en-US"/>
              </w:rPr>
            </w:pPr>
            <w:r w:rsidRPr="003731E7">
              <w:rPr>
                <w:rFonts w:ascii="Arial" w:hAnsi="Arial" w:cs="Arial"/>
                <w:lang w:eastAsia="en-US"/>
              </w:rPr>
              <w:lastRenderedPageBreak/>
              <w:t>Не допускается размещение объектов, требующих установления санитарно-защитных зон.</w:t>
            </w:r>
          </w:p>
          <w:p w:rsidR="00A50BA4" w:rsidRPr="003731E7" w:rsidRDefault="00A50BA4" w:rsidP="00CB2522">
            <w:pPr>
              <w:rPr>
                <w:rFonts w:ascii="Arial" w:hAnsi="Arial" w:cs="Arial"/>
                <w:lang w:eastAsia="en-US"/>
              </w:rPr>
            </w:pPr>
          </w:p>
        </w:tc>
      </w:tr>
      <w:tr w:rsidR="003731E7" w:rsidRPr="004202D7" w:rsidTr="003731E7">
        <w:trPr>
          <w:trHeight w:val="580"/>
          <w:jc w:val="center"/>
        </w:trPr>
        <w:tc>
          <w:tcPr>
            <w:tcW w:w="1157" w:type="pct"/>
            <w:vMerge/>
            <w:tcBorders>
              <w:left w:val="single" w:sz="4" w:space="0" w:color="auto"/>
              <w:right w:val="single" w:sz="4" w:space="0" w:color="auto"/>
            </w:tcBorders>
            <w:vAlign w:val="center"/>
            <w:hideMark/>
          </w:tcPr>
          <w:p w:rsidR="00A50BA4" w:rsidRPr="004202D7" w:rsidRDefault="00A50BA4" w:rsidP="00CB2522">
            <w:pPr>
              <w:pStyle w:val="45"/>
              <w:shd w:val="clear" w:color="auto" w:fill="auto"/>
              <w:spacing w:line="240" w:lineRule="auto"/>
              <w:rPr>
                <w:rFonts w:ascii="Arial" w:hAnsi="Arial" w:cs="Arial"/>
                <w:i w:val="0"/>
                <w:sz w:val="24"/>
                <w:szCs w:val="24"/>
              </w:rPr>
            </w:pPr>
          </w:p>
        </w:tc>
        <w:tc>
          <w:tcPr>
            <w:tcW w:w="384"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rPr>
              <w:t>3.1</w:t>
            </w:r>
          </w:p>
        </w:tc>
        <w:tc>
          <w:tcPr>
            <w:tcW w:w="1319"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widowControl w:val="0"/>
              <w:jc w:val="both"/>
              <w:rPr>
                <w:rFonts w:ascii="Arial" w:hAnsi="Arial" w:cs="Arial"/>
                <w:sz w:val="24"/>
                <w:szCs w:val="24"/>
              </w:rPr>
            </w:pPr>
            <w:r w:rsidRPr="004202D7">
              <w:rPr>
                <w:rStyle w:val="53"/>
                <w:rFonts w:ascii="Arial" w:hAnsi="Arial" w:cs="Arial"/>
                <w:b w:val="0"/>
                <w:i w:val="0"/>
                <w:sz w:val="24"/>
                <w:szCs w:val="24"/>
                <w:u w:val="none"/>
              </w:rPr>
              <w:t>Коммунальное обслуживание</w:t>
            </w:r>
          </w:p>
        </w:tc>
        <w:tc>
          <w:tcPr>
            <w:tcW w:w="1139" w:type="pct"/>
            <w:tcBorders>
              <w:top w:val="single" w:sz="4" w:space="0" w:color="auto"/>
              <w:left w:val="single" w:sz="4" w:space="0" w:color="auto"/>
              <w:right w:val="single" w:sz="4" w:space="0" w:color="auto"/>
            </w:tcBorders>
            <w:vAlign w:val="center"/>
            <w:hideMark/>
          </w:tcPr>
          <w:p w:rsidR="00A50BA4" w:rsidRPr="003731E7" w:rsidRDefault="00A50BA4" w:rsidP="00CB2522">
            <w:pPr>
              <w:pStyle w:val="29"/>
              <w:rPr>
                <w:rFonts w:ascii="Arial" w:hAnsi="Arial" w:cs="Arial"/>
                <w:sz w:val="20"/>
                <w:szCs w:val="20"/>
              </w:rPr>
            </w:pPr>
            <w:r w:rsidRPr="003731E7">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3731E7" w:rsidRDefault="00A50BA4" w:rsidP="00CB2522">
            <w:pPr>
              <w:pStyle w:val="29"/>
              <w:rPr>
                <w:rFonts w:ascii="Arial" w:hAnsi="Arial" w:cs="Arial"/>
                <w:sz w:val="20"/>
                <w:szCs w:val="20"/>
              </w:rPr>
            </w:pPr>
            <w:r w:rsidRPr="003731E7">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731E7">
              <w:rPr>
                <w:rFonts w:ascii="Arial" w:hAnsi="Arial" w:cs="Arial"/>
                <w:sz w:val="20"/>
                <w:szCs w:val="20"/>
              </w:rPr>
              <w:t>не подлежат установлению.</w:t>
            </w:r>
          </w:p>
          <w:p w:rsidR="00A50BA4" w:rsidRPr="003731E7" w:rsidRDefault="00A50BA4" w:rsidP="00CB2522">
            <w:pPr>
              <w:rPr>
                <w:rFonts w:ascii="Arial" w:eastAsia="SimSun" w:hAnsi="Arial" w:cs="Arial"/>
                <w:color w:val="000000"/>
                <w:lang w:eastAsia="zh-CN"/>
              </w:rPr>
            </w:pPr>
            <w:r w:rsidRPr="003731E7">
              <w:rPr>
                <w:rFonts w:ascii="Arial" w:eastAsia="SimSun" w:hAnsi="Arial" w:cs="Arial"/>
                <w:color w:val="000000"/>
                <w:lang w:eastAsia="zh-CN"/>
              </w:rPr>
              <w:t>Предельная высота объекта не подлежит установлению.</w:t>
            </w:r>
          </w:p>
          <w:p w:rsidR="00A50BA4" w:rsidRPr="003731E7" w:rsidRDefault="00A50BA4" w:rsidP="00CB2522">
            <w:pPr>
              <w:pStyle w:val="45"/>
              <w:shd w:val="clear" w:color="auto" w:fill="auto"/>
              <w:spacing w:line="240" w:lineRule="auto"/>
              <w:rPr>
                <w:rFonts w:ascii="Arial" w:eastAsia="SimSun" w:hAnsi="Arial" w:cs="Arial"/>
                <w:i w:val="0"/>
                <w:color w:val="000000"/>
                <w:sz w:val="20"/>
                <w:szCs w:val="20"/>
                <w:lang w:eastAsia="zh-CN"/>
              </w:rPr>
            </w:pPr>
            <w:r w:rsidRPr="003731E7">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A50BA4" w:rsidRPr="003731E7" w:rsidRDefault="00A50BA4" w:rsidP="00CB2522">
            <w:pPr>
              <w:rPr>
                <w:rFonts w:ascii="Arial" w:hAnsi="Arial" w:cs="Arial"/>
              </w:rPr>
            </w:pPr>
            <w:r w:rsidRPr="003731E7">
              <w:rPr>
                <w:rFonts w:ascii="Arial" w:eastAsia="SimSun" w:hAnsi="Arial" w:cs="Arial"/>
                <w:color w:val="000000"/>
                <w:lang w:eastAsia="zh-CN"/>
              </w:rPr>
              <w:t>Основные расчетные показатели в соответствии с техническими регламентами.</w:t>
            </w:r>
          </w:p>
        </w:tc>
        <w:tc>
          <w:tcPr>
            <w:tcW w:w="1000" w:type="pct"/>
            <w:tcBorders>
              <w:top w:val="single" w:sz="4" w:space="0" w:color="auto"/>
              <w:left w:val="single" w:sz="4" w:space="0" w:color="auto"/>
              <w:right w:val="single" w:sz="4" w:space="0" w:color="auto"/>
            </w:tcBorders>
            <w:vAlign w:val="center"/>
            <w:hideMark/>
          </w:tcPr>
          <w:p w:rsidR="00A50BA4" w:rsidRPr="003731E7" w:rsidRDefault="00A50BA4" w:rsidP="00CB2522">
            <w:pPr>
              <w:widowControl w:val="0"/>
              <w:ind w:hanging="1"/>
              <w:rPr>
                <w:rFonts w:ascii="Arial" w:hAnsi="Arial" w:cs="Arial"/>
                <w:lang w:eastAsia="en-US"/>
              </w:rPr>
            </w:pPr>
            <w:r w:rsidRPr="003731E7">
              <w:rPr>
                <w:rFonts w:ascii="Arial" w:hAnsi="Arial" w:cs="Arial"/>
              </w:rPr>
              <w:t>Не допускается размещение объектов, причиняющих вред окружающей среде и санитарному благополучию.</w:t>
            </w:r>
          </w:p>
        </w:tc>
      </w:tr>
      <w:tr w:rsidR="003731E7" w:rsidRPr="004202D7" w:rsidTr="003731E7">
        <w:trPr>
          <w:trHeight w:val="580"/>
          <w:jc w:val="center"/>
        </w:trPr>
        <w:tc>
          <w:tcPr>
            <w:tcW w:w="1157" w:type="pct"/>
            <w:vMerge/>
            <w:tcBorders>
              <w:left w:val="single" w:sz="4" w:space="0" w:color="auto"/>
              <w:bottom w:val="single" w:sz="4" w:space="0" w:color="auto"/>
              <w:right w:val="single" w:sz="4" w:space="0" w:color="auto"/>
            </w:tcBorders>
            <w:vAlign w:val="center"/>
            <w:hideMark/>
          </w:tcPr>
          <w:p w:rsidR="00A50BA4" w:rsidRPr="004202D7" w:rsidRDefault="00A50BA4" w:rsidP="00CB2522">
            <w:pPr>
              <w:pStyle w:val="45"/>
              <w:shd w:val="clear" w:color="auto" w:fill="auto"/>
              <w:spacing w:line="240" w:lineRule="auto"/>
              <w:rPr>
                <w:rFonts w:ascii="Arial" w:hAnsi="Arial" w:cs="Arial"/>
                <w:i w:val="0"/>
                <w:sz w:val="24"/>
                <w:szCs w:val="24"/>
              </w:rPr>
            </w:pPr>
          </w:p>
        </w:tc>
        <w:tc>
          <w:tcPr>
            <w:tcW w:w="384"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rPr>
              <w:t>12.0</w:t>
            </w:r>
          </w:p>
        </w:tc>
        <w:tc>
          <w:tcPr>
            <w:tcW w:w="1319" w:type="pct"/>
            <w:tcBorders>
              <w:top w:val="single" w:sz="4" w:space="0" w:color="auto"/>
              <w:left w:val="single" w:sz="4" w:space="0" w:color="auto"/>
              <w:bottom w:val="single" w:sz="4" w:space="0" w:color="auto"/>
              <w:right w:val="single" w:sz="4" w:space="0" w:color="auto"/>
            </w:tcBorders>
            <w:vAlign w:val="center"/>
            <w:hideMark/>
          </w:tcPr>
          <w:p w:rsidR="00A50BA4" w:rsidRPr="004202D7" w:rsidRDefault="00A50BA4" w:rsidP="00CB2522">
            <w:pPr>
              <w:widowControl w:val="0"/>
              <w:jc w:val="both"/>
              <w:rPr>
                <w:rFonts w:ascii="Arial" w:hAnsi="Arial" w:cs="Arial"/>
                <w:sz w:val="24"/>
                <w:szCs w:val="24"/>
              </w:rPr>
            </w:pPr>
            <w:r w:rsidRPr="004202D7">
              <w:rPr>
                <w:rFonts w:ascii="Arial" w:hAnsi="Arial" w:cs="Arial"/>
                <w:sz w:val="24"/>
                <w:szCs w:val="24"/>
              </w:rPr>
              <w:t>Земельные участки (территории) общего пользования</w:t>
            </w:r>
          </w:p>
        </w:tc>
        <w:tc>
          <w:tcPr>
            <w:tcW w:w="1139" w:type="pct"/>
            <w:tcBorders>
              <w:top w:val="single" w:sz="4" w:space="0" w:color="auto"/>
              <w:left w:val="single" w:sz="4" w:space="0" w:color="auto"/>
              <w:right w:val="single" w:sz="4" w:space="0" w:color="auto"/>
            </w:tcBorders>
            <w:vAlign w:val="center"/>
            <w:hideMark/>
          </w:tcPr>
          <w:p w:rsidR="00A50BA4" w:rsidRPr="003731E7" w:rsidRDefault="00A50BA4" w:rsidP="00CB2522">
            <w:pPr>
              <w:rPr>
                <w:rFonts w:ascii="Arial" w:hAnsi="Arial" w:cs="Arial"/>
              </w:rPr>
            </w:pPr>
            <w:r w:rsidRPr="003731E7">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00" w:type="pct"/>
            <w:tcBorders>
              <w:top w:val="single" w:sz="4" w:space="0" w:color="auto"/>
              <w:left w:val="single" w:sz="4" w:space="0" w:color="auto"/>
              <w:right w:val="single" w:sz="4" w:space="0" w:color="auto"/>
            </w:tcBorders>
            <w:vAlign w:val="center"/>
            <w:hideMark/>
          </w:tcPr>
          <w:p w:rsidR="00A50BA4" w:rsidRPr="003731E7" w:rsidRDefault="00A50BA4" w:rsidP="00CB2522">
            <w:pPr>
              <w:widowControl w:val="0"/>
              <w:ind w:hanging="1"/>
              <w:rPr>
                <w:rFonts w:ascii="Arial" w:hAnsi="Arial" w:cs="Arial"/>
                <w:lang w:eastAsia="en-US"/>
              </w:rPr>
            </w:pPr>
            <w:r w:rsidRPr="003731E7">
              <w:rPr>
                <w:rFonts w:ascii="Arial" w:hAnsi="Arial" w:cs="Arial"/>
              </w:rPr>
              <w:t>Использование ЗУ в соответствии с федеральными законами.</w:t>
            </w:r>
          </w:p>
        </w:tc>
      </w:tr>
      <w:tr w:rsidR="00A50BA4" w:rsidRPr="004202D7" w:rsidTr="003731E7">
        <w:trPr>
          <w:jc w:val="center"/>
        </w:trPr>
        <w:tc>
          <w:tcPr>
            <w:tcW w:w="0" w:type="auto"/>
            <w:vMerge w:val="restart"/>
            <w:tcBorders>
              <w:top w:val="single" w:sz="4" w:space="0" w:color="auto"/>
              <w:left w:val="single" w:sz="4" w:space="0" w:color="auto"/>
              <w:right w:val="single" w:sz="4" w:space="0" w:color="auto"/>
            </w:tcBorders>
            <w:vAlign w:val="center"/>
          </w:tcPr>
          <w:p w:rsidR="00A50BA4" w:rsidRPr="004202D7" w:rsidRDefault="00A50BA4" w:rsidP="00CB2522">
            <w:pPr>
              <w:pStyle w:val="45"/>
              <w:spacing w:line="240" w:lineRule="auto"/>
              <w:rPr>
                <w:rFonts w:ascii="Arial" w:hAnsi="Arial" w:cs="Arial"/>
                <w:i w:val="0"/>
                <w:sz w:val="24"/>
                <w:szCs w:val="24"/>
              </w:rPr>
            </w:pPr>
            <w:r w:rsidRPr="004202D7">
              <w:rPr>
                <w:rFonts w:ascii="Arial" w:hAnsi="Arial" w:cs="Arial"/>
                <w:i w:val="0"/>
                <w:sz w:val="24"/>
                <w:szCs w:val="24"/>
              </w:rPr>
              <w:t>Условно разрешенный</w:t>
            </w:r>
          </w:p>
        </w:tc>
        <w:tc>
          <w:tcPr>
            <w:tcW w:w="384"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lang w:eastAsia="en-US"/>
              </w:rPr>
              <w:t>1.15</w:t>
            </w:r>
          </w:p>
        </w:tc>
        <w:tc>
          <w:tcPr>
            <w:tcW w:w="1319"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rPr>
                <w:rFonts w:ascii="Arial" w:hAnsi="Arial" w:cs="Arial"/>
                <w:color w:val="000000"/>
                <w:sz w:val="24"/>
                <w:szCs w:val="24"/>
              </w:rPr>
            </w:pPr>
            <w:r w:rsidRPr="004202D7">
              <w:rPr>
                <w:rFonts w:ascii="Arial" w:hAnsi="Arial" w:cs="Arial"/>
                <w:color w:val="000000"/>
                <w:sz w:val="24"/>
                <w:szCs w:val="24"/>
              </w:rPr>
              <w:t>Хранение и переработка сельскохозяйственной продукции</w:t>
            </w:r>
          </w:p>
        </w:tc>
        <w:tc>
          <w:tcPr>
            <w:tcW w:w="1139" w:type="pct"/>
            <w:vMerge w:val="restart"/>
            <w:tcBorders>
              <w:left w:val="single" w:sz="4" w:space="0" w:color="auto"/>
              <w:right w:val="single" w:sz="4" w:space="0" w:color="auto"/>
            </w:tcBorders>
            <w:vAlign w:val="center"/>
          </w:tcPr>
          <w:p w:rsidR="00A50BA4" w:rsidRPr="003731E7" w:rsidRDefault="00A50BA4" w:rsidP="00CB2522">
            <w:pPr>
              <w:pStyle w:val="29"/>
              <w:rPr>
                <w:rFonts w:ascii="Arial" w:hAnsi="Arial" w:cs="Arial"/>
                <w:sz w:val="20"/>
                <w:szCs w:val="20"/>
              </w:rPr>
            </w:pPr>
            <w:r w:rsidRPr="003731E7">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3731E7" w:rsidRDefault="00A50BA4" w:rsidP="00CB2522">
            <w:pPr>
              <w:pStyle w:val="45"/>
              <w:shd w:val="clear" w:color="auto" w:fill="auto"/>
              <w:spacing w:line="240" w:lineRule="auto"/>
              <w:ind w:firstLine="142"/>
              <w:contextualSpacing/>
              <w:jc w:val="left"/>
              <w:rPr>
                <w:rFonts w:ascii="Arial" w:hAnsi="Arial" w:cs="Arial"/>
                <w:i w:val="0"/>
                <w:sz w:val="20"/>
                <w:szCs w:val="20"/>
              </w:rPr>
            </w:pPr>
            <w:r w:rsidRPr="003731E7">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50BA4" w:rsidRPr="003731E7" w:rsidRDefault="00A50BA4" w:rsidP="00CB2522">
            <w:pPr>
              <w:pStyle w:val="29"/>
              <w:rPr>
                <w:rFonts w:ascii="Arial" w:hAnsi="Arial" w:cs="Arial"/>
                <w:sz w:val="20"/>
                <w:szCs w:val="20"/>
              </w:rPr>
            </w:pPr>
            <w:r w:rsidRPr="003731E7">
              <w:rPr>
                <w:rFonts w:ascii="Arial" w:hAnsi="Arial" w:cs="Arial"/>
                <w:sz w:val="20"/>
                <w:szCs w:val="20"/>
              </w:rPr>
              <w:t xml:space="preserve">Минимальные </w:t>
            </w:r>
            <w:r w:rsidRPr="003731E7">
              <w:rPr>
                <w:rFonts w:ascii="Arial" w:hAnsi="Arial" w:cs="Arial"/>
                <w:sz w:val="20"/>
                <w:szCs w:val="20"/>
              </w:rPr>
              <w:lastRenderedPageBreak/>
              <w:t>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50BA4" w:rsidRPr="003731E7" w:rsidRDefault="00A50BA4" w:rsidP="00CB2522">
            <w:pPr>
              <w:rPr>
                <w:rFonts w:ascii="Arial" w:eastAsia="SimSun" w:hAnsi="Arial" w:cs="Arial"/>
                <w:color w:val="000000"/>
                <w:lang w:eastAsia="zh-CN"/>
              </w:rPr>
            </w:pPr>
            <w:r w:rsidRPr="003731E7">
              <w:rPr>
                <w:rFonts w:ascii="Arial" w:eastAsia="SimSun" w:hAnsi="Arial" w:cs="Arial"/>
                <w:color w:val="000000"/>
                <w:lang w:eastAsia="zh-CN"/>
              </w:rPr>
              <w:t>Предельная высота объекта не подлежит установлению.</w:t>
            </w:r>
          </w:p>
          <w:p w:rsidR="00A50BA4" w:rsidRPr="003731E7" w:rsidRDefault="00A50BA4" w:rsidP="00CB2522">
            <w:pPr>
              <w:pStyle w:val="45"/>
              <w:shd w:val="clear" w:color="auto" w:fill="auto"/>
              <w:spacing w:line="240" w:lineRule="auto"/>
              <w:ind w:firstLine="142"/>
              <w:contextualSpacing/>
              <w:jc w:val="left"/>
              <w:rPr>
                <w:rFonts w:ascii="Arial" w:hAnsi="Arial" w:cs="Arial"/>
                <w:i w:val="0"/>
                <w:sz w:val="20"/>
                <w:szCs w:val="20"/>
              </w:rPr>
            </w:pPr>
            <w:r w:rsidRPr="003731E7">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A50BA4" w:rsidRPr="003731E7" w:rsidRDefault="00A50BA4" w:rsidP="00CB2522">
            <w:pPr>
              <w:pStyle w:val="45"/>
              <w:shd w:val="clear" w:color="auto" w:fill="auto"/>
              <w:spacing w:line="240" w:lineRule="auto"/>
              <w:ind w:firstLine="142"/>
              <w:jc w:val="left"/>
              <w:rPr>
                <w:rFonts w:ascii="Arial" w:hAnsi="Arial" w:cs="Arial"/>
                <w:i w:val="0"/>
                <w:sz w:val="20"/>
                <w:szCs w:val="20"/>
              </w:rPr>
            </w:pPr>
            <w:r w:rsidRPr="003731E7">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000" w:type="pct"/>
            <w:vMerge w:val="restart"/>
            <w:tcBorders>
              <w:left w:val="single" w:sz="4" w:space="0" w:color="auto"/>
              <w:right w:val="single" w:sz="4" w:space="0" w:color="auto"/>
            </w:tcBorders>
          </w:tcPr>
          <w:p w:rsidR="00A50BA4" w:rsidRPr="003731E7" w:rsidRDefault="00A50BA4" w:rsidP="00CB2522">
            <w:pPr>
              <w:rPr>
                <w:rFonts w:ascii="Arial" w:hAnsi="Arial" w:cs="Arial"/>
                <w:lang w:eastAsia="en-US"/>
              </w:rPr>
            </w:pPr>
            <w:r w:rsidRPr="003731E7">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A50BA4" w:rsidRPr="004202D7" w:rsidTr="003731E7">
        <w:trPr>
          <w:jc w:val="center"/>
        </w:trPr>
        <w:tc>
          <w:tcPr>
            <w:tcW w:w="0" w:type="auto"/>
            <w:vMerge/>
            <w:tcBorders>
              <w:left w:val="single" w:sz="4" w:space="0" w:color="auto"/>
              <w:right w:val="single" w:sz="4" w:space="0" w:color="auto"/>
            </w:tcBorders>
            <w:vAlign w:val="center"/>
          </w:tcPr>
          <w:p w:rsidR="00A50BA4" w:rsidRPr="004202D7" w:rsidRDefault="00A50BA4" w:rsidP="00CB2522">
            <w:pPr>
              <w:pStyle w:val="45"/>
              <w:spacing w:line="240" w:lineRule="auto"/>
              <w:rPr>
                <w:rFonts w:ascii="Arial" w:hAnsi="Arial" w:cs="Arial"/>
                <w:i w:val="0"/>
                <w:sz w:val="24"/>
                <w:szCs w:val="24"/>
              </w:rPr>
            </w:pPr>
          </w:p>
        </w:tc>
        <w:tc>
          <w:tcPr>
            <w:tcW w:w="384"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lang w:eastAsia="en-US"/>
              </w:rPr>
              <w:t>2.7</w:t>
            </w:r>
          </w:p>
        </w:tc>
        <w:tc>
          <w:tcPr>
            <w:tcW w:w="1319"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rPr>
                <w:rFonts w:ascii="Arial" w:hAnsi="Arial" w:cs="Arial"/>
                <w:color w:val="000000"/>
                <w:sz w:val="24"/>
                <w:szCs w:val="24"/>
              </w:rPr>
            </w:pPr>
            <w:r w:rsidRPr="004202D7">
              <w:rPr>
                <w:rFonts w:ascii="Arial" w:hAnsi="Arial" w:cs="Arial"/>
                <w:color w:val="000000"/>
                <w:sz w:val="24"/>
                <w:szCs w:val="24"/>
              </w:rPr>
              <w:t>Обслуживание жилой застройки</w:t>
            </w:r>
          </w:p>
        </w:tc>
        <w:tc>
          <w:tcPr>
            <w:tcW w:w="1139" w:type="pct"/>
            <w:vMerge/>
            <w:tcBorders>
              <w:left w:val="single" w:sz="4" w:space="0" w:color="auto"/>
              <w:right w:val="single" w:sz="4" w:space="0" w:color="auto"/>
            </w:tcBorders>
            <w:vAlign w:val="center"/>
          </w:tcPr>
          <w:p w:rsidR="00A50BA4" w:rsidRPr="004202D7" w:rsidRDefault="00A50BA4" w:rsidP="00CB2522">
            <w:pPr>
              <w:pStyle w:val="45"/>
              <w:shd w:val="clear" w:color="auto" w:fill="auto"/>
              <w:spacing w:line="240" w:lineRule="auto"/>
              <w:ind w:firstLine="142"/>
              <w:jc w:val="left"/>
              <w:rPr>
                <w:rFonts w:ascii="Arial" w:hAnsi="Arial" w:cs="Arial"/>
                <w:i w:val="0"/>
                <w:sz w:val="24"/>
                <w:szCs w:val="24"/>
                <w:highlight w:val="yellow"/>
              </w:rPr>
            </w:pPr>
          </w:p>
        </w:tc>
        <w:tc>
          <w:tcPr>
            <w:tcW w:w="1000" w:type="pct"/>
            <w:vMerge/>
            <w:tcBorders>
              <w:left w:val="single" w:sz="4" w:space="0" w:color="auto"/>
              <w:right w:val="single" w:sz="4" w:space="0" w:color="auto"/>
            </w:tcBorders>
          </w:tcPr>
          <w:p w:rsidR="00A50BA4" w:rsidRPr="004202D7" w:rsidRDefault="00A50BA4" w:rsidP="00CB2522">
            <w:pPr>
              <w:rPr>
                <w:rFonts w:ascii="Arial" w:hAnsi="Arial" w:cs="Arial"/>
                <w:sz w:val="24"/>
                <w:szCs w:val="24"/>
                <w:highlight w:val="yellow"/>
                <w:lang w:eastAsia="en-US"/>
              </w:rPr>
            </w:pPr>
          </w:p>
        </w:tc>
      </w:tr>
      <w:tr w:rsidR="00A50BA4" w:rsidRPr="004202D7" w:rsidTr="003731E7">
        <w:trPr>
          <w:jc w:val="center"/>
        </w:trPr>
        <w:tc>
          <w:tcPr>
            <w:tcW w:w="0" w:type="auto"/>
            <w:vMerge/>
            <w:tcBorders>
              <w:left w:val="single" w:sz="4" w:space="0" w:color="auto"/>
              <w:bottom w:val="single" w:sz="4" w:space="0" w:color="auto"/>
              <w:right w:val="single" w:sz="4" w:space="0" w:color="auto"/>
            </w:tcBorders>
            <w:vAlign w:val="center"/>
          </w:tcPr>
          <w:p w:rsidR="00A50BA4" w:rsidRPr="004202D7" w:rsidRDefault="00A50BA4" w:rsidP="00CB2522">
            <w:pPr>
              <w:pStyle w:val="45"/>
              <w:spacing w:line="240" w:lineRule="auto"/>
              <w:rPr>
                <w:rFonts w:ascii="Arial" w:hAnsi="Arial" w:cs="Arial"/>
                <w:i w:val="0"/>
                <w:sz w:val="24"/>
                <w:szCs w:val="24"/>
              </w:rPr>
            </w:pPr>
          </w:p>
        </w:tc>
        <w:tc>
          <w:tcPr>
            <w:tcW w:w="384"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widowControl w:val="0"/>
              <w:jc w:val="center"/>
              <w:rPr>
                <w:rFonts w:ascii="Arial" w:hAnsi="Arial" w:cs="Arial"/>
                <w:sz w:val="24"/>
                <w:szCs w:val="24"/>
                <w:lang w:eastAsia="en-US"/>
              </w:rPr>
            </w:pPr>
            <w:r w:rsidRPr="004202D7">
              <w:rPr>
                <w:rFonts w:ascii="Arial" w:hAnsi="Arial" w:cs="Arial"/>
                <w:sz w:val="24"/>
                <w:szCs w:val="24"/>
                <w:lang w:eastAsia="en-US"/>
              </w:rPr>
              <w:t>7.2</w:t>
            </w:r>
          </w:p>
        </w:tc>
        <w:tc>
          <w:tcPr>
            <w:tcW w:w="1319" w:type="pct"/>
            <w:tcBorders>
              <w:top w:val="single" w:sz="4" w:space="0" w:color="auto"/>
              <w:left w:val="single" w:sz="4" w:space="0" w:color="auto"/>
              <w:bottom w:val="single" w:sz="4" w:space="0" w:color="auto"/>
              <w:right w:val="single" w:sz="4" w:space="0" w:color="auto"/>
            </w:tcBorders>
            <w:vAlign w:val="center"/>
          </w:tcPr>
          <w:p w:rsidR="00A50BA4" w:rsidRPr="004202D7" w:rsidRDefault="00A50BA4" w:rsidP="00CB2522">
            <w:pPr>
              <w:rPr>
                <w:rFonts w:ascii="Arial" w:hAnsi="Arial" w:cs="Arial"/>
                <w:color w:val="000000"/>
                <w:sz w:val="24"/>
                <w:szCs w:val="24"/>
              </w:rPr>
            </w:pPr>
            <w:r w:rsidRPr="004202D7">
              <w:rPr>
                <w:rFonts w:ascii="Arial" w:hAnsi="Arial" w:cs="Arial"/>
                <w:color w:val="000000"/>
                <w:sz w:val="24"/>
                <w:szCs w:val="24"/>
              </w:rPr>
              <w:t>Автомобильный транспорт</w:t>
            </w:r>
          </w:p>
        </w:tc>
        <w:tc>
          <w:tcPr>
            <w:tcW w:w="1139" w:type="pct"/>
            <w:vMerge/>
            <w:tcBorders>
              <w:left w:val="single" w:sz="4" w:space="0" w:color="auto"/>
              <w:bottom w:val="single" w:sz="4" w:space="0" w:color="auto"/>
              <w:right w:val="single" w:sz="4" w:space="0" w:color="auto"/>
            </w:tcBorders>
            <w:vAlign w:val="center"/>
          </w:tcPr>
          <w:p w:rsidR="00A50BA4" w:rsidRPr="004202D7" w:rsidRDefault="00A50BA4" w:rsidP="00CB2522">
            <w:pPr>
              <w:pStyle w:val="45"/>
              <w:shd w:val="clear" w:color="auto" w:fill="auto"/>
              <w:spacing w:line="240" w:lineRule="auto"/>
              <w:ind w:firstLine="142"/>
              <w:jc w:val="left"/>
              <w:rPr>
                <w:rFonts w:ascii="Arial" w:hAnsi="Arial" w:cs="Arial"/>
                <w:i w:val="0"/>
                <w:sz w:val="24"/>
                <w:szCs w:val="24"/>
                <w:highlight w:val="yellow"/>
              </w:rPr>
            </w:pPr>
          </w:p>
        </w:tc>
        <w:tc>
          <w:tcPr>
            <w:tcW w:w="1000" w:type="pct"/>
            <w:vMerge/>
            <w:tcBorders>
              <w:left w:val="single" w:sz="4" w:space="0" w:color="auto"/>
              <w:bottom w:val="single" w:sz="4" w:space="0" w:color="auto"/>
              <w:right w:val="single" w:sz="4" w:space="0" w:color="auto"/>
            </w:tcBorders>
          </w:tcPr>
          <w:p w:rsidR="00A50BA4" w:rsidRPr="004202D7" w:rsidRDefault="00A50BA4" w:rsidP="00CB2522">
            <w:pPr>
              <w:rPr>
                <w:rFonts w:ascii="Arial" w:hAnsi="Arial" w:cs="Arial"/>
                <w:sz w:val="24"/>
                <w:szCs w:val="24"/>
                <w:highlight w:val="yellow"/>
                <w:lang w:eastAsia="en-US"/>
              </w:rPr>
            </w:pPr>
          </w:p>
        </w:tc>
      </w:tr>
    </w:tbl>
    <w:p w:rsidR="00A50BA4" w:rsidRPr="004202D7" w:rsidRDefault="00A50BA4" w:rsidP="00CB2522">
      <w:pPr>
        <w:widowControl w:val="0"/>
        <w:tabs>
          <w:tab w:val="left" w:pos="0"/>
        </w:tabs>
        <w:suppressAutoHyphens/>
        <w:snapToGrid w:val="0"/>
        <w:jc w:val="both"/>
        <w:rPr>
          <w:rFonts w:ascii="Arial" w:hAnsi="Arial" w:cs="Arial"/>
          <w:bCs/>
          <w:sz w:val="24"/>
          <w:szCs w:val="24"/>
        </w:rPr>
      </w:pPr>
    </w:p>
    <w:p w:rsidR="00282018" w:rsidRPr="004202D7" w:rsidRDefault="006D428E"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3</w:t>
      </w:r>
      <w:r w:rsidR="00C85183" w:rsidRPr="004202D7">
        <w:rPr>
          <w:rFonts w:ascii="Arial" w:hAnsi="Arial" w:cs="Arial"/>
          <w:sz w:val="24"/>
          <w:szCs w:val="24"/>
        </w:rPr>
        <w:t>.</w:t>
      </w:r>
      <w:r w:rsidR="00AC3F99" w:rsidRPr="004202D7">
        <w:rPr>
          <w:rFonts w:ascii="Arial" w:hAnsi="Arial" w:cs="Arial"/>
          <w:sz w:val="24"/>
          <w:szCs w:val="24"/>
        </w:rPr>
        <w:t xml:space="preserve"> </w:t>
      </w:r>
      <w:r w:rsidR="00662580" w:rsidRPr="004202D7">
        <w:rPr>
          <w:rFonts w:ascii="Arial" w:hAnsi="Arial" w:cs="Arial"/>
          <w:sz w:val="24"/>
          <w:szCs w:val="24"/>
        </w:rPr>
        <w:t xml:space="preserve"> </w:t>
      </w:r>
      <w:r w:rsidR="00282018" w:rsidRPr="004202D7">
        <w:rPr>
          <w:rFonts w:ascii="Arial" w:hAnsi="Arial" w:cs="Arial"/>
          <w:sz w:val="24"/>
          <w:szCs w:val="24"/>
        </w:rPr>
        <w:t xml:space="preserve">В районах существующей усадебной или индивидуальной жилой </w:t>
      </w:r>
      <w:proofErr w:type="gramStart"/>
      <w:r w:rsidR="00282018" w:rsidRPr="004202D7">
        <w:rPr>
          <w:rFonts w:ascii="Arial" w:hAnsi="Arial" w:cs="Arial"/>
          <w:sz w:val="24"/>
          <w:szCs w:val="24"/>
        </w:rPr>
        <w:t>застройки дома</w:t>
      </w:r>
      <w:proofErr w:type="gramEnd"/>
      <w:r w:rsidR="00282018" w:rsidRPr="004202D7">
        <w:rPr>
          <w:rFonts w:ascii="Arial" w:hAnsi="Arial" w:cs="Arial"/>
          <w:sz w:val="24"/>
          <w:szCs w:val="24"/>
        </w:rPr>
        <w:t xml:space="preserve"> могут размещаться по красной линии улиц и дорог местного значения. </w:t>
      </w:r>
      <w:proofErr w:type="gramStart"/>
      <w:r w:rsidR="00282018" w:rsidRPr="004202D7">
        <w:rPr>
          <w:rFonts w:ascii="Arial" w:hAnsi="Arial" w:cs="Arial"/>
          <w:sz w:val="24"/>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4202D7">
        <w:rPr>
          <w:rFonts w:ascii="Arial" w:hAnsi="Arial" w:cs="Arial"/>
          <w:sz w:val="24"/>
          <w:szCs w:val="24"/>
        </w:rPr>
        <w:t xml:space="preserve"> регулирования существующей застройки, обеспечивающей противопожарные нормы;</w:t>
      </w:r>
    </w:p>
    <w:p w:rsidR="006D428E" w:rsidRPr="004202D7" w:rsidRDefault="006D428E" w:rsidP="00CB2522">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4202D7">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6D428E" w:rsidRPr="004202D7" w:rsidRDefault="006D428E" w:rsidP="00CB2522">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4202D7">
        <w:rPr>
          <w:rFonts w:ascii="Arial" w:hAnsi="Arial" w:cs="Arial"/>
          <w:sz w:val="24"/>
          <w:szCs w:val="24"/>
        </w:rPr>
        <w:t xml:space="preserve">максимальное количество этажей </w:t>
      </w:r>
      <w:proofErr w:type="gramStart"/>
      <w:r w:rsidRPr="004202D7">
        <w:rPr>
          <w:rFonts w:ascii="Arial" w:hAnsi="Arial" w:cs="Arial"/>
          <w:sz w:val="24"/>
          <w:szCs w:val="24"/>
        </w:rPr>
        <w:t>–д</w:t>
      </w:r>
      <w:proofErr w:type="gramEnd"/>
      <w:r w:rsidRPr="004202D7">
        <w:rPr>
          <w:rFonts w:ascii="Arial" w:hAnsi="Arial" w:cs="Arial"/>
          <w:sz w:val="24"/>
          <w:szCs w:val="24"/>
        </w:rPr>
        <w:t>о 3;</w:t>
      </w:r>
    </w:p>
    <w:p w:rsidR="00282018" w:rsidRPr="004202D7" w:rsidRDefault="00282018" w:rsidP="00CB2522">
      <w:pPr>
        <w:pStyle w:val="af0"/>
        <w:widowControl w:val="0"/>
        <w:tabs>
          <w:tab w:val="left" w:pos="720"/>
        </w:tabs>
        <w:spacing w:line="276" w:lineRule="auto"/>
        <w:ind w:firstLine="567"/>
        <w:rPr>
          <w:rFonts w:ascii="Arial" w:hAnsi="Arial" w:cs="Arial"/>
          <w:sz w:val="24"/>
          <w:szCs w:val="24"/>
        </w:rPr>
      </w:pPr>
      <w:r w:rsidRPr="004202D7">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минимальный отступ вспомогательных строений от боковых границ участка- 1 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до границы соседнего участка минимальные расстояния:</w:t>
      </w:r>
    </w:p>
    <w:p w:rsidR="00282018" w:rsidRPr="004202D7" w:rsidRDefault="00282018" w:rsidP="00CB2522">
      <w:pPr>
        <w:widowControl w:val="0"/>
        <w:tabs>
          <w:tab w:val="left" w:pos="0"/>
          <w:tab w:val="left" w:pos="709"/>
          <w:tab w:val="left" w:pos="1470"/>
        </w:tabs>
        <w:spacing w:line="276" w:lineRule="auto"/>
        <w:ind w:firstLine="567"/>
        <w:jc w:val="both"/>
        <w:rPr>
          <w:rFonts w:ascii="Arial" w:hAnsi="Arial" w:cs="Arial"/>
          <w:sz w:val="24"/>
          <w:szCs w:val="24"/>
        </w:rPr>
      </w:pPr>
      <w:r w:rsidRPr="004202D7">
        <w:rPr>
          <w:rFonts w:ascii="Arial" w:hAnsi="Arial" w:cs="Arial"/>
          <w:sz w:val="24"/>
          <w:szCs w:val="24"/>
        </w:rPr>
        <w:tab/>
        <w:t>от дома – 3 м;</w:t>
      </w:r>
    </w:p>
    <w:p w:rsidR="00282018" w:rsidRPr="004202D7" w:rsidRDefault="00282018" w:rsidP="00CB2522">
      <w:pPr>
        <w:widowControl w:val="0"/>
        <w:tabs>
          <w:tab w:val="left" w:pos="0"/>
          <w:tab w:val="left" w:pos="709"/>
          <w:tab w:val="left" w:pos="1470"/>
        </w:tabs>
        <w:spacing w:line="276" w:lineRule="auto"/>
        <w:ind w:firstLine="567"/>
        <w:jc w:val="both"/>
        <w:rPr>
          <w:rFonts w:ascii="Arial" w:hAnsi="Arial" w:cs="Arial"/>
          <w:sz w:val="24"/>
          <w:szCs w:val="24"/>
        </w:rPr>
      </w:pPr>
      <w:r w:rsidRPr="004202D7">
        <w:rPr>
          <w:rFonts w:ascii="Arial" w:hAnsi="Arial" w:cs="Arial"/>
          <w:sz w:val="24"/>
          <w:szCs w:val="24"/>
        </w:rPr>
        <w:tab/>
        <w:t>от постройки для содержания домашних животных – 4 м;</w:t>
      </w:r>
    </w:p>
    <w:p w:rsidR="00282018" w:rsidRPr="004202D7" w:rsidRDefault="00282018" w:rsidP="00CB2522">
      <w:pPr>
        <w:widowControl w:val="0"/>
        <w:tabs>
          <w:tab w:val="left" w:pos="0"/>
          <w:tab w:val="left" w:pos="709"/>
          <w:tab w:val="left" w:pos="1470"/>
        </w:tabs>
        <w:spacing w:line="276" w:lineRule="auto"/>
        <w:ind w:firstLine="567"/>
        <w:jc w:val="both"/>
        <w:rPr>
          <w:rFonts w:ascii="Arial" w:hAnsi="Arial" w:cs="Arial"/>
          <w:sz w:val="24"/>
          <w:szCs w:val="24"/>
        </w:rPr>
      </w:pPr>
      <w:r w:rsidRPr="004202D7">
        <w:rPr>
          <w:rFonts w:ascii="Arial" w:hAnsi="Arial" w:cs="Arial"/>
          <w:sz w:val="24"/>
          <w:szCs w:val="24"/>
        </w:rPr>
        <w:tab/>
        <w:t xml:space="preserve">от других построек (бани, гаражи и др.) – 1,0 м; </w:t>
      </w:r>
    </w:p>
    <w:p w:rsidR="00282018" w:rsidRPr="004202D7" w:rsidRDefault="00282018" w:rsidP="00CB2522">
      <w:pPr>
        <w:widowControl w:val="0"/>
        <w:tabs>
          <w:tab w:val="left" w:pos="0"/>
          <w:tab w:val="left" w:pos="709"/>
          <w:tab w:val="left" w:pos="1470"/>
        </w:tabs>
        <w:spacing w:line="276" w:lineRule="auto"/>
        <w:ind w:firstLine="567"/>
        <w:jc w:val="both"/>
        <w:rPr>
          <w:rFonts w:ascii="Arial" w:hAnsi="Arial" w:cs="Arial"/>
          <w:sz w:val="24"/>
          <w:szCs w:val="24"/>
        </w:rPr>
      </w:pPr>
      <w:r w:rsidRPr="004202D7">
        <w:rPr>
          <w:rFonts w:ascii="Arial" w:hAnsi="Arial" w:cs="Arial"/>
          <w:sz w:val="24"/>
          <w:szCs w:val="24"/>
        </w:rPr>
        <w:tab/>
        <w:t>от стволов высокорослых деревьев – 5 м;</w:t>
      </w:r>
    </w:p>
    <w:p w:rsidR="00282018" w:rsidRPr="004202D7" w:rsidRDefault="00282018" w:rsidP="00CB2522">
      <w:pPr>
        <w:widowControl w:val="0"/>
        <w:tabs>
          <w:tab w:val="left" w:pos="0"/>
          <w:tab w:val="left" w:pos="709"/>
          <w:tab w:val="left" w:pos="1470"/>
        </w:tabs>
        <w:spacing w:line="276" w:lineRule="auto"/>
        <w:ind w:firstLine="567"/>
        <w:jc w:val="both"/>
        <w:rPr>
          <w:rFonts w:ascii="Arial" w:hAnsi="Arial" w:cs="Arial"/>
          <w:sz w:val="24"/>
          <w:szCs w:val="24"/>
        </w:rPr>
      </w:pPr>
      <w:r w:rsidRPr="004202D7">
        <w:rPr>
          <w:rFonts w:ascii="Arial" w:hAnsi="Arial" w:cs="Arial"/>
          <w:sz w:val="24"/>
          <w:szCs w:val="24"/>
        </w:rPr>
        <w:tab/>
        <w:t xml:space="preserve">от стволов </w:t>
      </w:r>
      <w:proofErr w:type="spellStart"/>
      <w:r w:rsidRPr="004202D7">
        <w:rPr>
          <w:rFonts w:ascii="Arial" w:hAnsi="Arial" w:cs="Arial"/>
          <w:sz w:val="24"/>
          <w:szCs w:val="24"/>
        </w:rPr>
        <w:t>среднерослых</w:t>
      </w:r>
      <w:proofErr w:type="spellEnd"/>
      <w:r w:rsidRPr="004202D7">
        <w:rPr>
          <w:rFonts w:ascii="Arial" w:hAnsi="Arial" w:cs="Arial"/>
          <w:sz w:val="24"/>
          <w:szCs w:val="24"/>
        </w:rPr>
        <w:t xml:space="preserve"> деревьев -2 м;</w:t>
      </w:r>
    </w:p>
    <w:p w:rsidR="00282018" w:rsidRPr="004202D7" w:rsidRDefault="00282018" w:rsidP="00CB2522">
      <w:pPr>
        <w:widowControl w:val="0"/>
        <w:tabs>
          <w:tab w:val="left" w:pos="0"/>
          <w:tab w:val="left" w:pos="709"/>
          <w:tab w:val="left" w:pos="1470"/>
        </w:tabs>
        <w:spacing w:line="276" w:lineRule="auto"/>
        <w:ind w:firstLine="567"/>
        <w:jc w:val="both"/>
        <w:rPr>
          <w:rFonts w:ascii="Arial" w:hAnsi="Arial" w:cs="Arial"/>
          <w:sz w:val="24"/>
          <w:szCs w:val="24"/>
        </w:rPr>
      </w:pPr>
      <w:r w:rsidRPr="004202D7">
        <w:rPr>
          <w:rFonts w:ascii="Arial" w:hAnsi="Arial" w:cs="Arial"/>
          <w:sz w:val="24"/>
          <w:szCs w:val="24"/>
        </w:rPr>
        <w:tab/>
        <w:t>от кустарников – 1 м;</w:t>
      </w:r>
    </w:p>
    <w:p w:rsidR="00282018" w:rsidRPr="004202D7" w:rsidRDefault="00282018" w:rsidP="00CB2522">
      <w:pPr>
        <w:widowControl w:val="0"/>
        <w:tabs>
          <w:tab w:val="left" w:pos="0"/>
          <w:tab w:val="left" w:pos="709"/>
          <w:tab w:val="left" w:pos="1470"/>
        </w:tabs>
        <w:spacing w:line="276" w:lineRule="auto"/>
        <w:ind w:firstLine="567"/>
        <w:jc w:val="both"/>
        <w:rPr>
          <w:rFonts w:ascii="Arial" w:hAnsi="Arial" w:cs="Arial"/>
          <w:sz w:val="24"/>
          <w:szCs w:val="24"/>
        </w:rPr>
      </w:pPr>
      <w:r w:rsidRPr="004202D7">
        <w:rPr>
          <w:rFonts w:ascii="Arial" w:hAnsi="Arial" w:cs="Arial"/>
          <w:sz w:val="24"/>
          <w:szCs w:val="24"/>
        </w:rPr>
        <w:tab/>
      </w:r>
      <w:proofErr w:type="gramStart"/>
      <w:r w:rsidRPr="004202D7">
        <w:rPr>
          <w:rFonts w:ascii="Arial" w:hAnsi="Arial" w:cs="Arial"/>
          <w:sz w:val="24"/>
          <w:szCs w:val="24"/>
        </w:rPr>
        <w:t xml:space="preserve">от изолированного входа в строение для содержания мелких домашних </w:t>
      </w:r>
      <w:r w:rsidRPr="004202D7">
        <w:rPr>
          <w:rFonts w:ascii="Arial" w:hAnsi="Arial" w:cs="Arial"/>
          <w:sz w:val="24"/>
          <w:szCs w:val="24"/>
        </w:rPr>
        <w:lastRenderedPageBreak/>
        <w:t>животных до входа в дом</w:t>
      </w:r>
      <w:proofErr w:type="gramEnd"/>
      <w:r w:rsidRPr="004202D7">
        <w:rPr>
          <w:rFonts w:ascii="Arial" w:hAnsi="Arial" w:cs="Arial"/>
          <w:sz w:val="24"/>
          <w:szCs w:val="24"/>
        </w:rPr>
        <w:t xml:space="preserve"> – 7 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B3600" w:rsidRPr="004202D7">
        <w:rPr>
          <w:rFonts w:ascii="Arial" w:hAnsi="Arial" w:cs="Arial"/>
          <w:sz w:val="24"/>
          <w:szCs w:val="24"/>
        </w:rPr>
        <w:t>Боготольского</w:t>
      </w:r>
      <w:r w:rsidR="003F5A9B" w:rsidRPr="004202D7">
        <w:rPr>
          <w:rFonts w:ascii="Arial" w:hAnsi="Arial" w:cs="Arial"/>
          <w:sz w:val="24"/>
          <w:szCs w:val="24"/>
        </w:rPr>
        <w:t xml:space="preserve"> сельсовета</w:t>
      </w:r>
      <w:r w:rsidRPr="004202D7">
        <w:rPr>
          <w:rFonts w:ascii="Arial" w:hAnsi="Arial" w:cs="Arial"/>
          <w:sz w:val="24"/>
          <w:szCs w:val="24"/>
        </w:rPr>
        <w:t>;</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xml:space="preserve">– размещение дворовых туалетов от окон жилых помещений дома – 8 м; </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минимальное расстояние от площадки с контейнером для сбора мусора до жилых домов - 25 м;</w:t>
      </w:r>
    </w:p>
    <w:p w:rsidR="00282018" w:rsidRPr="004202D7" w:rsidRDefault="00282018" w:rsidP="00CB2522">
      <w:pPr>
        <w:widowControl w:val="0"/>
        <w:tabs>
          <w:tab w:val="left" w:pos="0"/>
        </w:tabs>
        <w:suppressAutoHyphens/>
        <w:snapToGrid w:val="0"/>
        <w:spacing w:line="276" w:lineRule="auto"/>
        <w:ind w:firstLine="567"/>
        <w:jc w:val="both"/>
        <w:rPr>
          <w:rFonts w:ascii="Arial" w:hAnsi="Arial" w:cs="Arial"/>
          <w:sz w:val="24"/>
          <w:szCs w:val="24"/>
        </w:rPr>
      </w:pPr>
      <w:r w:rsidRPr="004202D7">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4202D7" w:rsidRDefault="006D428E" w:rsidP="00CB2522">
      <w:pPr>
        <w:widowControl w:val="0"/>
        <w:snapToGrid w:val="0"/>
        <w:spacing w:line="276" w:lineRule="auto"/>
        <w:ind w:firstLine="567"/>
        <w:jc w:val="both"/>
        <w:rPr>
          <w:rFonts w:ascii="Arial" w:hAnsi="Arial" w:cs="Arial"/>
          <w:bCs/>
          <w:sz w:val="24"/>
          <w:szCs w:val="24"/>
        </w:rPr>
      </w:pPr>
      <w:r w:rsidRPr="004202D7">
        <w:rPr>
          <w:rFonts w:ascii="Arial" w:hAnsi="Arial" w:cs="Arial"/>
          <w:sz w:val="24"/>
          <w:szCs w:val="24"/>
        </w:rPr>
        <w:t>4</w:t>
      </w:r>
      <w:r w:rsidR="00C85183" w:rsidRPr="004202D7">
        <w:rPr>
          <w:rFonts w:ascii="Arial" w:hAnsi="Arial" w:cs="Arial"/>
          <w:sz w:val="24"/>
          <w:szCs w:val="24"/>
        </w:rPr>
        <w:t>.</w:t>
      </w:r>
      <w:r w:rsidR="00AC3F99" w:rsidRPr="004202D7">
        <w:rPr>
          <w:rFonts w:ascii="Arial" w:hAnsi="Arial" w:cs="Arial"/>
          <w:sz w:val="24"/>
          <w:szCs w:val="24"/>
        </w:rPr>
        <w:t xml:space="preserve"> </w:t>
      </w:r>
      <w:r w:rsidR="00662580" w:rsidRPr="004202D7">
        <w:rPr>
          <w:rFonts w:ascii="Arial" w:hAnsi="Arial" w:cs="Arial"/>
          <w:sz w:val="24"/>
          <w:szCs w:val="24"/>
        </w:rPr>
        <w:t xml:space="preserve"> </w:t>
      </w:r>
      <w:r w:rsidR="00282018" w:rsidRPr="004202D7">
        <w:rPr>
          <w:rFonts w:ascii="Arial" w:hAnsi="Arial" w:cs="Arial"/>
          <w:sz w:val="24"/>
          <w:szCs w:val="24"/>
        </w:rPr>
        <w:t xml:space="preserve">В границах зон индивидуальной жилой </w:t>
      </w:r>
      <w:r w:rsidR="00282018" w:rsidRPr="004202D7">
        <w:rPr>
          <w:rFonts w:ascii="Arial" w:hAnsi="Arial" w:cs="Arial"/>
          <w:bCs/>
          <w:sz w:val="24"/>
          <w:szCs w:val="24"/>
        </w:rPr>
        <w:t>застройки и личного подсобного хозяйства не допускается:</w:t>
      </w:r>
    </w:p>
    <w:p w:rsidR="00282018" w:rsidRPr="004202D7" w:rsidRDefault="00282018" w:rsidP="00CB2522">
      <w:pPr>
        <w:widowControl w:val="0"/>
        <w:snapToGrid w:val="0"/>
        <w:spacing w:line="276" w:lineRule="auto"/>
        <w:ind w:firstLine="567"/>
        <w:jc w:val="both"/>
        <w:rPr>
          <w:rFonts w:ascii="Arial" w:hAnsi="Arial" w:cs="Arial"/>
          <w:sz w:val="24"/>
          <w:szCs w:val="24"/>
        </w:rPr>
      </w:pPr>
      <w:r w:rsidRPr="004202D7">
        <w:rPr>
          <w:rFonts w:ascii="Arial" w:hAnsi="Arial" w:cs="Arial"/>
          <w:bCs/>
          <w:sz w:val="24"/>
          <w:szCs w:val="24"/>
        </w:rPr>
        <w:t>1) размещение в</w:t>
      </w:r>
      <w:r w:rsidRPr="004202D7">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4202D7" w:rsidRDefault="00282018" w:rsidP="00CB2522">
      <w:pPr>
        <w:widowControl w:val="0"/>
        <w:spacing w:line="276" w:lineRule="auto"/>
        <w:ind w:firstLine="567"/>
        <w:jc w:val="both"/>
        <w:rPr>
          <w:rFonts w:ascii="Arial" w:hAnsi="Arial" w:cs="Arial"/>
          <w:sz w:val="24"/>
          <w:szCs w:val="24"/>
        </w:rPr>
      </w:pPr>
      <w:r w:rsidRPr="004202D7">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4202D7" w:rsidRDefault="00282018" w:rsidP="00CB2522">
      <w:pPr>
        <w:widowControl w:val="0"/>
        <w:spacing w:line="276" w:lineRule="auto"/>
        <w:ind w:firstLine="567"/>
        <w:jc w:val="both"/>
        <w:rPr>
          <w:rFonts w:ascii="Arial" w:hAnsi="Arial" w:cs="Arial"/>
          <w:sz w:val="24"/>
          <w:szCs w:val="24"/>
        </w:rPr>
      </w:pPr>
      <w:r w:rsidRPr="004202D7">
        <w:rPr>
          <w:rFonts w:ascii="Arial" w:hAnsi="Arial" w:cs="Arial"/>
          <w:sz w:val="24"/>
          <w:szCs w:val="24"/>
        </w:rPr>
        <w:t>3) размещение со стороны улиц вспомогательных строений, за исключением гаражей.</w:t>
      </w:r>
    </w:p>
    <w:p w:rsidR="00282018" w:rsidRPr="004202D7" w:rsidRDefault="00282018" w:rsidP="00CB2522">
      <w:pPr>
        <w:widowControl w:val="0"/>
        <w:spacing w:line="276" w:lineRule="auto"/>
        <w:ind w:firstLine="567"/>
        <w:jc w:val="both"/>
        <w:rPr>
          <w:rFonts w:ascii="Arial" w:hAnsi="Arial" w:cs="Arial"/>
          <w:sz w:val="24"/>
          <w:szCs w:val="24"/>
        </w:rPr>
      </w:pPr>
      <w:r w:rsidRPr="004202D7">
        <w:rPr>
          <w:rFonts w:ascii="Arial" w:hAnsi="Arial" w:cs="Arial"/>
          <w:sz w:val="24"/>
          <w:szCs w:val="24"/>
        </w:rPr>
        <w:lastRenderedPageBreak/>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182" w:name="_Toc321748129"/>
      <w:bookmarkStart w:id="183" w:name="_Toc459893856"/>
      <w:bookmarkStart w:id="184" w:name="_Toc491435876"/>
      <w:r w:rsidRPr="004202D7">
        <w:rPr>
          <w:rFonts w:ascii="Arial" w:eastAsia="Calibri" w:hAnsi="Arial" w:cs="Arial"/>
          <w:b w:val="0"/>
          <w:color w:val="auto"/>
          <w:sz w:val="24"/>
          <w:szCs w:val="24"/>
        </w:rPr>
        <w:t xml:space="preserve">Статья </w:t>
      </w:r>
      <w:r w:rsidR="001E1040" w:rsidRPr="004202D7">
        <w:rPr>
          <w:rFonts w:ascii="Arial" w:eastAsia="Calibri" w:hAnsi="Arial" w:cs="Arial"/>
          <w:b w:val="0"/>
          <w:color w:val="auto"/>
          <w:sz w:val="24"/>
          <w:szCs w:val="24"/>
        </w:rPr>
        <w:t>65</w:t>
      </w:r>
      <w:r w:rsidRPr="004202D7">
        <w:rPr>
          <w:rFonts w:ascii="Arial" w:eastAsia="Calibri" w:hAnsi="Arial" w:cs="Arial"/>
          <w:b w:val="0"/>
          <w:color w:val="auto"/>
          <w:sz w:val="24"/>
          <w:szCs w:val="24"/>
        </w:rPr>
        <w:t xml:space="preserve">. </w:t>
      </w:r>
      <w:bookmarkEnd w:id="182"/>
      <w:bookmarkEnd w:id="183"/>
      <w:r w:rsidR="007F6798" w:rsidRPr="004202D7">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bookmarkEnd w:id="175"/>
    <w:bookmarkEnd w:id="176"/>
    <w:bookmarkEnd w:id="177"/>
    <w:bookmarkEnd w:id="178"/>
    <w:bookmarkEnd w:id="179"/>
    <w:bookmarkEnd w:id="180"/>
    <w:bookmarkEnd w:id="181"/>
    <w:p w:rsidR="00282018" w:rsidRDefault="00282018" w:rsidP="00CB2522">
      <w:pPr>
        <w:shd w:val="clear" w:color="auto" w:fill="FFFFFF"/>
        <w:snapToGrid w:val="0"/>
        <w:spacing w:line="276" w:lineRule="auto"/>
        <w:ind w:firstLine="567"/>
        <w:jc w:val="both"/>
        <w:rPr>
          <w:rFonts w:ascii="Arial" w:hAnsi="Arial" w:cs="Arial"/>
          <w:bCs/>
          <w:sz w:val="24"/>
          <w:szCs w:val="24"/>
        </w:rPr>
      </w:pPr>
      <w:r w:rsidRPr="004202D7">
        <w:rPr>
          <w:rFonts w:ascii="Arial" w:hAnsi="Arial" w:cs="Arial"/>
          <w:bCs/>
          <w:sz w:val="24"/>
          <w:szCs w:val="24"/>
        </w:rPr>
        <w:t>1.</w:t>
      </w:r>
      <w:r w:rsidR="0067596E" w:rsidRPr="004202D7">
        <w:rPr>
          <w:rFonts w:ascii="Arial" w:hAnsi="Arial" w:cs="Arial"/>
          <w:bCs/>
          <w:sz w:val="24"/>
          <w:szCs w:val="24"/>
        </w:rPr>
        <w:t xml:space="preserve"> </w:t>
      </w:r>
      <w:r w:rsidRPr="004202D7">
        <w:rPr>
          <w:rFonts w:ascii="Arial" w:hAnsi="Arial" w:cs="Arial"/>
          <w:bCs/>
          <w:sz w:val="24"/>
          <w:szCs w:val="24"/>
        </w:rPr>
        <w:t>Зона общественно-делового назначения (код зоны – О</w:t>
      </w:r>
      <w:r w:rsidR="004C7DAC" w:rsidRPr="004202D7">
        <w:rPr>
          <w:rFonts w:ascii="Arial" w:hAnsi="Arial" w:cs="Arial"/>
          <w:bCs/>
          <w:sz w:val="24"/>
          <w:szCs w:val="24"/>
        </w:rPr>
        <w:t>д</w:t>
      </w:r>
      <w:r w:rsidRPr="004202D7">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5D66" w:rsidRPr="00285D66" w:rsidRDefault="00285D66" w:rsidP="00CB2522">
      <w:pPr>
        <w:shd w:val="clear" w:color="auto" w:fill="FFFFFF"/>
        <w:snapToGrid w:val="0"/>
        <w:spacing w:line="276" w:lineRule="auto"/>
        <w:ind w:firstLine="567"/>
        <w:jc w:val="both"/>
        <w:rPr>
          <w:rFonts w:ascii="Arial" w:hAnsi="Arial" w:cs="Arial"/>
          <w:sz w:val="24"/>
          <w:szCs w:val="24"/>
        </w:rPr>
      </w:pPr>
      <w:r w:rsidRPr="00285D66">
        <w:rPr>
          <w:rFonts w:ascii="Arial" w:hAnsi="Arial" w:cs="Arial"/>
          <w:sz w:val="24"/>
          <w:szCs w:val="24"/>
        </w:rPr>
        <w:t xml:space="preserve">с. Боготол, с. </w:t>
      </w:r>
      <w:proofErr w:type="spellStart"/>
      <w:r w:rsidRPr="00285D66">
        <w:rPr>
          <w:rFonts w:ascii="Arial" w:hAnsi="Arial" w:cs="Arial"/>
          <w:sz w:val="24"/>
          <w:szCs w:val="24"/>
        </w:rPr>
        <w:t>Медяково</w:t>
      </w:r>
      <w:proofErr w:type="spellEnd"/>
      <w:r w:rsidRPr="00285D66">
        <w:rPr>
          <w:rFonts w:ascii="Arial" w:hAnsi="Arial" w:cs="Arial"/>
          <w:sz w:val="24"/>
          <w:szCs w:val="24"/>
        </w:rPr>
        <w:t>, д. Владимировка</w:t>
      </w:r>
    </w:p>
    <w:p w:rsidR="00282018" w:rsidRPr="004202D7" w:rsidRDefault="00282018" w:rsidP="00CB2522">
      <w:pPr>
        <w:pStyle w:val="af6"/>
        <w:keepNext/>
        <w:keepLines/>
        <w:spacing w:line="276" w:lineRule="auto"/>
        <w:ind w:left="1701"/>
        <w:jc w:val="right"/>
        <w:rPr>
          <w:rFonts w:ascii="Arial" w:hAnsi="Arial" w:cs="Arial"/>
          <w:spacing w:val="-13"/>
          <w:sz w:val="24"/>
          <w:szCs w:val="24"/>
        </w:rPr>
      </w:pPr>
      <w:r w:rsidRPr="004202D7">
        <w:rPr>
          <w:rFonts w:ascii="Arial" w:hAnsi="Arial" w:cs="Arial"/>
          <w:spacing w:val="-13"/>
          <w:sz w:val="24"/>
          <w:szCs w:val="24"/>
        </w:rPr>
        <w:t xml:space="preserve">Таблица </w:t>
      </w:r>
      <w:r w:rsidR="00C576E2" w:rsidRPr="004202D7">
        <w:rPr>
          <w:rFonts w:ascii="Arial" w:hAnsi="Arial" w:cs="Arial"/>
          <w:spacing w:val="-13"/>
          <w:sz w:val="24"/>
          <w:szCs w:val="24"/>
        </w:rPr>
        <w:t>5</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784"/>
        <w:gridCol w:w="1717"/>
        <w:gridCol w:w="3220"/>
        <w:gridCol w:w="2978"/>
      </w:tblGrid>
      <w:tr w:rsidR="007A3DD0" w:rsidRPr="004202D7" w:rsidTr="009A6A0C">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bookmarkStart w:id="185" w:name="_Toc448849849"/>
            <w:bookmarkStart w:id="186" w:name="_Toc448780631"/>
            <w:bookmarkStart w:id="187" w:name="_Toc448774982"/>
            <w:bookmarkStart w:id="188" w:name="_Toc437587920"/>
            <w:bookmarkStart w:id="189" w:name="_Toc437287542"/>
            <w:bookmarkStart w:id="190" w:name="_Toc436510707"/>
            <w:bookmarkStart w:id="191" w:name="_Toc379293281"/>
            <w:bookmarkStart w:id="192" w:name="_Toc379186258"/>
            <w:bookmarkStart w:id="193" w:name="_Toc339819829"/>
            <w:bookmarkStart w:id="194" w:name="_Toc321209585"/>
            <w:bookmarkStart w:id="195" w:name="_Toc282347544"/>
            <w:r w:rsidRPr="004202D7">
              <w:rPr>
                <w:rFonts w:ascii="Arial" w:hAnsi="Arial" w:cs="Arial"/>
                <w:i w:val="0"/>
                <w:sz w:val="24"/>
                <w:szCs w:val="24"/>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9A6A0C">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tabs>
                <w:tab w:val="left" w:pos="-125"/>
              </w:tabs>
              <w:snapToGrid w:val="0"/>
              <w:ind w:firstLine="132"/>
              <w:rPr>
                <w:rFonts w:ascii="Arial" w:hAnsi="Arial" w:cs="Arial"/>
                <w:sz w:val="24"/>
                <w:szCs w:val="24"/>
              </w:rPr>
            </w:pPr>
            <w:r w:rsidRPr="004202D7">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7A3DD0" w:rsidRPr="004202D7" w:rsidRDefault="007A3DD0" w:rsidP="00CB2522">
            <w:pPr>
              <w:tabs>
                <w:tab w:val="left" w:pos="-125"/>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6м</w:t>
            </w:r>
          </w:p>
          <w:p w:rsidR="007A3DD0" w:rsidRPr="004202D7" w:rsidRDefault="007A3DD0" w:rsidP="00CB2522">
            <w:pPr>
              <w:tabs>
                <w:tab w:val="left" w:pos="-125"/>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–3 </w:t>
            </w:r>
          </w:p>
          <w:p w:rsidR="007A3DD0" w:rsidRPr="004202D7" w:rsidRDefault="007A3DD0" w:rsidP="00CB2522">
            <w:pPr>
              <w:tabs>
                <w:tab w:val="left" w:pos="-125"/>
              </w:tabs>
              <w:snapToGrid w:val="0"/>
              <w:ind w:firstLine="132"/>
              <w:rPr>
                <w:rFonts w:ascii="Arial" w:hAnsi="Arial" w:cs="Arial"/>
                <w:sz w:val="24"/>
                <w:szCs w:val="24"/>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w:t>
            </w:r>
            <w:r w:rsidRPr="004202D7">
              <w:rPr>
                <w:rFonts w:ascii="Arial" w:hAnsi="Arial" w:cs="Arial"/>
                <w:i w:val="0"/>
                <w:sz w:val="24"/>
                <w:szCs w:val="24"/>
              </w:rPr>
              <w:lastRenderedPageBreak/>
              <w:t xml:space="preserve">градостроительного проектирования </w:t>
            </w:r>
            <w:r w:rsidR="00A50BA4" w:rsidRPr="004202D7">
              <w:rPr>
                <w:rFonts w:ascii="Arial" w:hAnsi="Arial" w:cs="Arial"/>
                <w:i w:val="0"/>
                <w:sz w:val="24"/>
                <w:szCs w:val="24"/>
              </w:rPr>
              <w:t>Боготольского</w:t>
            </w:r>
            <w:r w:rsidRPr="004202D7">
              <w:rPr>
                <w:rFonts w:ascii="Arial" w:hAnsi="Arial" w:cs="Arial"/>
                <w:i w:val="0"/>
                <w:sz w:val="24"/>
                <w:szCs w:val="24"/>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7A3DD0" w:rsidRPr="004202D7" w:rsidRDefault="007A3DD0" w:rsidP="00CB2522">
            <w:pPr>
              <w:ind w:firstLine="203"/>
              <w:jc w:val="both"/>
              <w:rPr>
                <w:rFonts w:ascii="Arial" w:hAnsi="Arial" w:cs="Arial"/>
                <w:sz w:val="24"/>
                <w:szCs w:val="24"/>
                <w:lang w:eastAsia="en-US"/>
              </w:rPr>
            </w:pPr>
            <w:r w:rsidRPr="004202D7">
              <w:rPr>
                <w:rFonts w:ascii="Arial" w:hAnsi="Arial" w:cs="Arial"/>
                <w:sz w:val="24"/>
                <w:szCs w:val="24"/>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Не допускается размещение объектов, требующих установления санитарно-защитных зон.</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w:t>
            </w:r>
            <w:r w:rsidRPr="004202D7">
              <w:rPr>
                <w:rFonts w:ascii="Arial" w:hAnsi="Arial" w:cs="Arial"/>
                <w:sz w:val="24"/>
                <w:szCs w:val="24"/>
                <w:lang w:eastAsia="en-US"/>
              </w:rPr>
              <w:lastRenderedPageBreak/>
              <w:t xml:space="preserve">согласно нормативным требованиям технических регламентов. </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Не допускается участки детских дошкольных примыкать непосредственно к магистральным улицам.</w:t>
            </w:r>
          </w:p>
        </w:tc>
      </w:tr>
      <w:tr w:rsidR="007A3DD0" w:rsidRPr="004202D7" w:rsidTr="009A6A0C">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7A3DD0" w:rsidRPr="004202D7" w:rsidRDefault="007A3DD0" w:rsidP="00CB2522">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7A3DD0" w:rsidRPr="004202D7" w:rsidRDefault="007A3DD0" w:rsidP="00CB2522">
            <w:pPr>
              <w:ind w:firstLine="203"/>
              <w:jc w:val="both"/>
              <w:rPr>
                <w:rFonts w:ascii="Arial" w:hAnsi="Arial" w:cs="Arial"/>
                <w:sz w:val="24"/>
                <w:szCs w:val="24"/>
                <w:lang w:eastAsia="en-US"/>
              </w:rPr>
            </w:pPr>
          </w:p>
        </w:tc>
      </w:tr>
      <w:tr w:rsidR="007A3DD0" w:rsidRPr="004202D7" w:rsidTr="009A6A0C">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7A3DD0" w:rsidRPr="004202D7" w:rsidRDefault="007A3DD0" w:rsidP="00CB2522">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7A3DD0" w:rsidRPr="004202D7" w:rsidRDefault="007A3DD0" w:rsidP="00CB2522">
            <w:pPr>
              <w:ind w:firstLine="203"/>
              <w:jc w:val="both"/>
              <w:rPr>
                <w:rFonts w:ascii="Arial" w:hAnsi="Arial" w:cs="Arial"/>
                <w:sz w:val="24"/>
                <w:szCs w:val="24"/>
                <w:lang w:eastAsia="en-US"/>
              </w:rPr>
            </w:pPr>
          </w:p>
        </w:tc>
      </w:tr>
      <w:tr w:rsidR="007A3DD0" w:rsidRPr="004202D7" w:rsidTr="009A6A0C">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Style w:val="19"/>
                <w:rFonts w:ascii="Arial" w:hAnsi="Arial" w:cs="Arial"/>
                <w:sz w:val="24"/>
                <w:szCs w:val="24"/>
              </w:rPr>
            </w:pPr>
            <w:r w:rsidRPr="004202D7">
              <w:rPr>
                <w:rFonts w:ascii="Arial" w:hAnsi="Arial" w:cs="Arial"/>
                <w:sz w:val="24"/>
                <w:szCs w:val="24"/>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10м</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–3 </w:t>
            </w:r>
          </w:p>
          <w:p w:rsidR="007A3DD0" w:rsidRPr="004202D7" w:rsidRDefault="007A3DD0" w:rsidP="00CB2522">
            <w:pPr>
              <w:tabs>
                <w:tab w:val="left" w:pos="-125"/>
              </w:tabs>
              <w:snapToGrid w:val="0"/>
              <w:ind w:firstLine="132"/>
              <w:rPr>
                <w:rFonts w:ascii="Arial" w:hAnsi="Arial" w:cs="Arial"/>
                <w:sz w:val="24"/>
                <w:szCs w:val="24"/>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4202D7">
              <w:rPr>
                <w:rFonts w:ascii="Arial" w:hAnsi="Arial" w:cs="Arial"/>
                <w:i w:val="0"/>
                <w:sz w:val="24"/>
                <w:szCs w:val="24"/>
              </w:rPr>
              <w:t>Боготольского</w:t>
            </w:r>
            <w:r w:rsidRPr="004202D7">
              <w:rPr>
                <w:rFonts w:ascii="Arial" w:hAnsi="Arial" w:cs="Arial"/>
                <w:i w:val="0"/>
                <w:sz w:val="24"/>
                <w:szCs w:val="24"/>
              </w:rPr>
              <w:t xml:space="preserve"> сельсовета.</w:t>
            </w:r>
          </w:p>
        </w:tc>
        <w:tc>
          <w:tcPr>
            <w:tcW w:w="2978" w:type="dxa"/>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7A3DD0" w:rsidRPr="004202D7" w:rsidRDefault="007A3DD0" w:rsidP="00CB2522">
            <w:pPr>
              <w:tabs>
                <w:tab w:val="left" w:pos="0"/>
              </w:tabs>
              <w:snapToGrid w:val="0"/>
              <w:ind w:firstLine="132"/>
              <w:rPr>
                <w:rFonts w:ascii="Arial" w:hAnsi="Arial" w:cs="Arial"/>
                <w:sz w:val="24"/>
                <w:szCs w:val="24"/>
                <w:highlight w:val="yellow"/>
              </w:rPr>
            </w:pPr>
          </w:p>
        </w:tc>
        <w:tc>
          <w:tcPr>
            <w:tcW w:w="2978" w:type="dxa"/>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7A3DD0" w:rsidRPr="004202D7" w:rsidRDefault="007A3DD0" w:rsidP="00CB2522">
            <w:pPr>
              <w:tabs>
                <w:tab w:val="left" w:pos="0"/>
              </w:tabs>
              <w:snapToGrid w:val="0"/>
              <w:ind w:firstLine="132"/>
              <w:rPr>
                <w:rFonts w:ascii="Arial" w:hAnsi="Arial" w:cs="Arial"/>
                <w:sz w:val="24"/>
                <w:szCs w:val="24"/>
                <w:highlight w:val="yellow"/>
              </w:rPr>
            </w:pPr>
          </w:p>
        </w:tc>
        <w:tc>
          <w:tcPr>
            <w:tcW w:w="2978" w:type="dxa"/>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–3 </w:t>
            </w:r>
          </w:p>
          <w:p w:rsidR="007A3DD0" w:rsidRPr="004202D7" w:rsidRDefault="007A3DD0" w:rsidP="00CB2522">
            <w:pPr>
              <w:tabs>
                <w:tab w:val="left" w:pos="-125"/>
              </w:tabs>
              <w:snapToGrid w:val="0"/>
              <w:ind w:firstLine="132"/>
              <w:rPr>
                <w:rFonts w:ascii="Arial" w:hAnsi="Arial" w:cs="Arial"/>
                <w:sz w:val="24"/>
                <w:szCs w:val="24"/>
              </w:rPr>
            </w:pPr>
            <w:r w:rsidRPr="004202D7">
              <w:rPr>
                <w:rFonts w:ascii="Arial" w:eastAsia="SimSun" w:hAnsi="Arial" w:cs="Arial"/>
                <w:color w:val="000000"/>
                <w:sz w:val="24"/>
                <w:szCs w:val="24"/>
                <w:lang w:eastAsia="zh-CN"/>
              </w:rPr>
              <w:t xml:space="preserve">Максимальный процент </w:t>
            </w:r>
            <w:r w:rsidRPr="004202D7">
              <w:rPr>
                <w:rFonts w:ascii="Arial" w:eastAsia="SimSun" w:hAnsi="Arial" w:cs="Arial"/>
                <w:color w:val="000000"/>
                <w:sz w:val="24"/>
                <w:szCs w:val="24"/>
                <w:lang w:eastAsia="zh-CN"/>
              </w:rPr>
              <w:lastRenderedPageBreak/>
              <w:t>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7A3DD0" w:rsidRPr="004202D7" w:rsidRDefault="007A3DD0" w:rsidP="00CB2522">
            <w:pPr>
              <w:widowControl w:val="0"/>
              <w:ind w:firstLine="142"/>
              <w:jc w:val="both"/>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Предельные (максимальные и минимальные) размеры земельных участков не </w:t>
            </w:r>
            <w:proofErr w:type="gramStart"/>
            <w:r w:rsidRPr="004202D7">
              <w:rPr>
                <w:rFonts w:ascii="Arial" w:hAnsi="Arial" w:cs="Arial"/>
                <w:sz w:val="24"/>
                <w:szCs w:val="24"/>
              </w:rPr>
              <w:t>подлежат установлению Предельные размеры земельного участка определяются</w:t>
            </w:r>
            <w:proofErr w:type="gramEnd"/>
            <w:r w:rsidRPr="004202D7">
              <w:rPr>
                <w:rFonts w:ascii="Arial" w:hAnsi="Arial" w:cs="Arial"/>
                <w:sz w:val="24"/>
                <w:szCs w:val="24"/>
              </w:rPr>
              <w:t xml:space="preserve"> в соответствии с техническими регламентами по заданию на проектирование.</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–3 </w:t>
            </w:r>
          </w:p>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4202D7">
              <w:rPr>
                <w:rFonts w:ascii="Arial" w:hAnsi="Arial" w:cs="Arial"/>
                <w:i w:val="0"/>
                <w:sz w:val="24"/>
                <w:szCs w:val="24"/>
              </w:rPr>
              <w:t>Боготольского</w:t>
            </w:r>
            <w:r w:rsidRPr="004202D7">
              <w:rPr>
                <w:rFonts w:ascii="Arial" w:hAnsi="Arial" w:cs="Arial"/>
                <w:i w:val="0"/>
                <w:sz w:val="24"/>
                <w:szCs w:val="24"/>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Этажность-до 3 </w:t>
            </w:r>
            <w:proofErr w:type="spellStart"/>
            <w:r w:rsidRPr="004202D7">
              <w:rPr>
                <w:rFonts w:ascii="Arial" w:hAnsi="Arial" w:cs="Arial"/>
                <w:sz w:val="24"/>
                <w:szCs w:val="24"/>
                <w:lang w:eastAsia="en-US"/>
              </w:rPr>
              <w:t>эт</w:t>
            </w:r>
            <w:proofErr w:type="spellEnd"/>
            <w:r w:rsidRPr="004202D7">
              <w:rPr>
                <w:rFonts w:ascii="Arial" w:hAnsi="Arial" w:cs="Arial"/>
                <w:sz w:val="24"/>
                <w:szCs w:val="24"/>
                <w:lang w:eastAsia="en-US"/>
              </w:rPr>
              <w:t>.</w:t>
            </w:r>
          </w:p>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Минимальный отступ от </w:t>
            </w:r>
            <w:proofErr w:type="gramStart"/>
            <w:r w:rsidRPr="004202D7">
              <w:rPr>
                <w:rFonts w:ascii="Arial" w:hAnsi="Arial" w:cs="Arial"/>
                <w:sz w:val="24"/>
                <w:szCs w:val="24"/>
                <w:lang w:eastAsia="en-US"/>
              </w:rPr>
              <w:t>красной</w:t>
            </w:r>
            <w:proofErr w:type="gramEnd"/>
            <w:r w:rsidRPr="004202D7">
              <w:rPr>
                <w:rFonts w:ascii="Arial" w:hAnsi="Arial" w:cs="Arial"/>
                <w:sz w:val="24"/>
                <w:szCs w:val="24"/>
                <w:lang w:eastAsia="en-US"/>
              </w:rPr>
              <w:t xml:space="preserve"> линии-3м</w:t>
            </w:r>
          </w:p>
          <w:p w:rsidR="007A3DD0" w:rsidRPr="004202D7" w:rsidRDefault="007A3DD0" w:rsidP="00CB2522">
            <w:pPr>
              <w:rPr>
                <w:rFonts w:ascii="Arial" w:hAnsi="Arial" w:cs="Arial"/>
                <w:sz w:val="24"/>
                <w:szCs w:val="24"/>
                <w:lang w:eastAsia="en-US"/>
              </w:rPr>
            </w:pPr>
            <w:r w:rsidRPr="004202D7">
              <w:rPr>
                <w:rFonts w:ascii="Arial" w:eastAsia="SimSun" w:hAnsi="Arial" w:cs="Arial"/>
                <w:color w:val="000000"/>
                <w:sz w:val="24"/>
                <w:szCs w:val="24"/>
                <w:lang w:eastAsia="zh-CN"/>
              </w:rPr>
              <w:t xml:space="preserve">Максимальный процент застройки в границах </w:t>
            </w:r>
            <w:r w:rsidRPr="004202D7">
              <w:rPr>
                <w:rFonts w:ascii="Arial" w:eastAsia="SimSun" w:hAnsi="Arial" w:cs="Arial"/>
                <w:color w:val="000000"/>
                <w:sz w:val="24"/>
                <w:szCs w:val="24"/>
                <w:lang w:eastAsia="zh-CN"/>
              </w:rPr>
              <w:lastRenderedPageBreak/>
              <w:t>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w:t>
            </w:r>
            <w:r w:rsidRPr="004202D7">
              <w:rPr>
                <w:rFonts w:ascii="Arial" w:hAnsi="Arial" w:cs="Arial"/>
                <w:sz w:val="24"/>
                <w:szCs w:val="24"/>
                <w:lang w:eastAsia="en-US"/>
              </w:rPr>
              <w:lastRenderedPageBreak/>
              <w:t>законодательством порядке</w:t>
            </w: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Этажность-до 3 </w:t>
            </w:r>
            <w:proofErr w:type="spellStart"/>
            <w:r w:rsidRPr="004202D7">
              <w:rPr>
                <w:rFonts w:ascii="Arial" w:hAnsi="Arial" w:cs="Arial"/>
                <w:sz w:val="24"/>
                <w:szCs w:val="24"/>
                <w:lang w:eastAsia="en-US"/>
              </w:rPr>
              <w:t>эт</w:t>
            </w:r>
            <w:proofErr w:type="spellEnd"/>
            <w:r w:rsidRPr="004202D7">
              <w:rPr>
                <w:rFonts w:ascii="Arial" w:hAnsi="Arial" w:cs="Arial"/>
                <w:sz w:val="24"/>
                <w:szCs w:val="24"/>
                <w:lang w:eastAsia="en-US"/>
              </w:rPr>
              <w:t>.</w:t>
            </w:r>
          </w:p>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Минимальный отступ от </w:t>
            </w:r>
            <w:proofErr w:type="gramStart"/>
            <w:r w:rsidRPr="004202D7">
              <w:rPr>
                <w:rFonts w:ascii="Arial" w:hAnsi="Arial" w:cs="Arial"/>
                <w:sz w:val="24"/>
                <w:szCs w:val="24"/>
                <w:lang w:eastAsia="en-US"/>
              </w:rPr>
              <w:t>красной</w:t>
            </w:r>
            <w:proofErr w:type="gramEnd"/>
            <w:r w:rsidRPr="004202D7">
              <w:rPr>
                <w:rFonts w:ascii="Arial" w:hAnsi="Arial" w:cs="Arial"/>
                <w:sz w:val="24"/>
                <w:szCs w:val="24"/>
                <w:lang w:eastAsia="en-US"/>
              </w:rPr>
              <w:t xml:space="preserve"> линии-3м</w:t>
            </w:r>
          </w:p>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За исключением спортивно-оздоровительных сооружений закрытого типа</w:t>
            </w:r>
          </w:p>
        </w:tc>
      </w:tr>
      <w:tr w:rsidR="007A3DD0" w:rsidRPr="004202D7" w:rsidTr="009A6A0C">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r w:rsidRPr="004202D7">
              <w:rPr>
                <w:rFonts w:ascii="Arial" w:hAnsi="Arial" w:cs="Arial"/>
                <w:sz w:val="24"/>
                <w:szCs w:val="24"/>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pStyle w:val="45"/>
              <w:shd w:val="clear" w:color="auto" w:fill="auto"/>
              <w:spacing w:line="240" w:lineRule="auto"/>
              <w:jc w:val="left"/>
              <w:rPr>
                <w:rFonts w:ascii="Arial" w:hAnsi="Arial" w:cs="Arial"/>
                <w:i w:val="0"/>
                <w:sz w:val="24"/>
                <w:szCs w:val="24"/>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hanging="1"/>
              <w:rPr>
                <w:rFonts w:ascii="Arial" w:hAnsi="Arial" w:cs="Arial"/>
                <w:sz w:val="24"/>
                <w:szCs w:val="24"/>
                <w:lang w:eastAsia="en-US"/>
              </w:rPr>
            </w:pPr>
            <w:r w:rsidRPr="004202D7">
              <w:rPr>
                <w:rFonts w:ascii="Arial" w:hAnsi="Arial" w:cs="Arial"/>
                <w:sz w:val="24"/>
                <w:szCs w:val="24"/>
                <w:lang w:eastAsia="en-US"/>
              </w:rPr>
              <w:t>Не допускается размещение объектов, требующих установления санитарно-защитных зон.</w:t>
            </w:r>
          </w:p>
          <w:p w:rsidR="007A3DD0" w:rsidRPr="004202D7" w:rsidRDefault="007A3DD0" w:rsidP="00CB2522">
            <w:pPr>
              <w:widowControl w:val="0"/>
              <w:ind w:firstLine="142"/>
              <w:rPr>
                <w:rFonts w:ascii="Arial" w:hAnsi="Arial" w:cs="Arial"/>
                <w:sz w:val="24"/>
                <w:szCs w:val="24"/>
                <w:lang w:eastAsia="en-US"/>
              </w:rPr>
            </w:pPr>
            <w:r w:rsidRPr="004202D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7A3DD0" w:rsidRPr="004202D7" w:rsidRDefault="007A3DD0" w:rsidP="00CB2522">
            <w:pPr>
              <w:widowControl w:val="0"/>
              <w:ind w:firstLine="142"/>
              <w:rPr>
                <w:rFonts w:ascii="Arial" w:hAnsi="Arial" w:cs="Arial"/>
                <w:sz w:val="24"/>
                <w:szCs w:val="24"/>
                <w:lang w:eastAsia="en-US"/>
              </w:rPr>
            </w:pPr>
          </w:p>
        </w:tc>
      </w:tr>
      <w:tr w:rsidR="007A3DD0" w:rsidRPr="004202D7" w:rsidTr="009A6A0C">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Style w:val="53"/>
                <w:rFonts w:ascii="Arial" w:hAnsi="Arial" w:cs="Arial"/>
                <w:b w:val="0"/>
                <w:i w:val="0"/>
                <w:sz w:val="24"/>
                <w:szCs w:val="24"/>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 xml:space="preserve">Максимальный процент застройки в границах </w:t>
            </w:r>
            <w:r w:rsidRPr="004202D7">
              <w:rPr>
                <w:rFonts w:ascii="Arial" w:eastAsia="SimSun" w:hAnsi="Arial" w:cs="Arial"/>
                <w:i w:val="0"/>
                <w:color w:val="000000"/>
                <w:sz w:val="24"/>
                <w:szCs w:val="24"/>
                <w:lang w:eastAsia="zh-CN"/>
              </w:rPr>
              <w:lastRenderedPageBreak/>
              <w:t>земельного участка не подлежит установлению.</w:t>
            </w:r>
          </w:p>
          <w:p w:rsidR="007A3DD0" w:rsidRPr="004202D7" w:rsidRDefault="007A3DD0" w:rsidP="00CB2522">
            <w:pPr>
              <w:pStyle w:val="45"/>
              <w:spacing w:line="240" w:lineRule="auto"/>
              <w:jc w:val="left"/>
              <w:rPr>
                <w:rFonts w:ascii="Arial" w:hAnsi="Arial" w:cs="Arial"/>
                <w:i w:val="0"/>
                <w:sz w:val="24"/>
                <w:szCs w:val="24"/>
              </w:rPr>
            </w:pPr>
            <w:r w:rsidRPr="004202D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rPr>
                <w:rFonts w:ascii="Arial" w:hAnsi="Arial" w:cs="Arial"/>
                <w:sz w:val="24"/>
                <w:szCs w:val="24"/>
                <w:lang w:eastAsia="en-US"/>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p w:rsidR="007A3DD0" w:rsidRPr="004202D7" w:rsidRDefault="007A3DD0" w:rsidP="00CB2522">
            <w:pPr>
              <w:widowControl w:val="0"/>
              <w:ind w:firstLine="142"/>
              <w:rPr>
                <w:rFonts w:ascii="Arial" w:hAnsi="Arial" w:cs="Arial"/>
                <w:sz w:val="24"/>
                <w:szCs w:val="24"/>
                <w:lang w:eastAsia="en-US"/>
              </w:rPr>
            </w:pP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Style w:val="53"/>
                <w:rFonts w:ascii="Arial" w:hAnsi="Arial" w:cs="Arial"/>
                <w:b w:val="0"/>
                <w:i w:val="0"/>
                <w:sz w:val="24"/>
                <w:szCs w:val="24"/>
              </w:rPr>
            </w:pPr>
            <w:r w:rsidRPr="004202D7">
              <w:rPr>
                <w:rFonts w:ascii="Arial" w:hAnsi="Arial" w:cs="Arial"/>
                <w:sz w:val="24"/>
                <w:szCs w:val="24"/>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ind w:firstLine="89"/>
              <w:jc w:val="both"/>
              <w:rPr>
                <w:rFonts w:ascii="Arial" w:hAnsi="Arial" w:cs="Arial"/>
                <w:sz w:val="24"/>
                <w:szCs w:val="24"/>
                <w:lang w:eastAsia="en-US"/>
              </w:rPr>
            </w:pPr>
            <w:r w:rsidRPr="004202D7">
              <w:rPr>
                <w:rFonts w:ascii="Arial" w:hAnsi="Arial" w:cs="Arial"/>
                <w:sz w:val="24"/>
                <w:szCs w:val="24"/>
                <w:lang w:eastAsia="en-US"/>
              </w:rPr>
              <w:t xml:space="preserve">Градостроительные регламенты зоны Од не распространяется на данные территории. </w:t>
            </w:r>
          </w:p>
          <w:p w:rsidR="007A3DD0" w:rsidRPr="004202D7" w:rsidRDefault="007A3DD0" w:rsidP="00CB2522">
            <w:pPr>
              <w:ind w:firstLine="89"/>
              <w:jc w:val="both"/>
              <w:rPr>
                <w:rFonts w:ascii="Arial" w:hAnsi="Arial" w:cs="Arial"/>
                <w:sz w:val="24"/>
                <w:szCs w:val="24"/>
                <w:lang w:eastAsia="en-US"/>
              </w:rPr>
            </w:pPr>
            <w:r w:rsidRPr="004202D7">
              <w:rPr>
                <w:rFonts w:ascii="Arial" w:hAnsi="Arial" w:cs="Arial"/>
                <w:sz w:val="24"/>
                <w:szCs w:val="24"/>
                <w:lang w:eastAsia="en-US"/>
              </w:rPr>
              <w:t>Использование ЗУ определяется органами местного самоуправления в соответствии с федеральными законами.</w:t>
            </w:r>
          </w:p>
          <w:p w:rsidR="007A3DD0" w:rsidRPr="004202D7" w:rsidRDefault="007A3DD0" w:rsidP="00CB2522">
            <w:pPr>
              <w:ind w:firstLine="89"/>
              <w:rPr>
                <w:rFonts w:ascii="Arial" w:hAnsi="Arial" w:cs="Arial"/>
                <w:sz w:val="24"/>
                <w:szCs w:val="24"/>
                <w:lang w:eastAsia="en-US"/>
              </w:rPr>
            </w:pPr>
            <w:r w:rsidRPr="004202D7">
              <w:rPr>
                <w:rFonts w:ascii="Arial" w:hAnsi="Arial" w:cs="Arial"/>
                <w:sz w:val="24"/>
                <w:szCs w:val="24"/>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A50BA4" w:rsidRPr="004202D7">
              <w:rPr>
                <w:rFonts w:ascii="Arial" w:hAnsi="Arial" w:cs="Arial"/>
                <w:sz w:val="24"/>
                <w:szCs w:val="24"/>
                <w:lang w:eastAsia="en-US"/>
              </w:rPr>
              <w:t>Боготольского</w:t>
            </w:r>
            <w:r w:rsidRPr="004202D7">
              <w:rPr>
                <w:rFonts w:ascii="Arial" w:hAnsi="Arial" w:cs="Arial"/>
                <w:sz w:val="24"/>
                <w:szCs w:val="24"/>
                <w:lang w:eastAsia="en-US"/>
              </w:rPr>
              <w:t xml:space="preserve"> сельсовета. </w:t>
            </w:r>
          </w:p>
          <w:p w:rsidR="007A3DD0" w:rsidRPr="004202D7" w:rsidRDefault="007A3DD0" w:rsidP="00CB2522">
            <w:pPr>
              <w:ind w:firstLine="89"/>
              <w:rPr>
                <w:rFonts w:ascii="Arial" w:hAnsi="Arial" w:cs="Arial"/>
                <w:sz w:val="24"/>
                <w:szCs w:val="24"/>
                <w:lang w:eastAsia="en-US"/>
              </w:rPr>
            </w:pPr>
          </w:p>
          <w:p w:rsidR="007A3DD0" w:rsidRPr="004202D7" w:rsidRDefault="007A3DD0" w:rsidP="00CB2522">
            <w:pPr>
              <w:widowControl w:val="0"/>
              <w:ind w:firstLine="174"/>
              <w:jc w:val="both"/>
              <w:rPr>
                <w:rFonts w:ascii="Arial" w:hAnsi="Arial" w:cs="Arial"/>
                <w:sz w:val="24"/>
                <w:szCs w:val="24"/>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7A3DD0" w:rsidRPr="004202D7" w:rsidRDefault="007A3DD0" w:rsidP="00CB2522">
            <w:pPr>
              <w:ind w:firstLine="149"/>
              <w:jc w:val="both"/>
              <w:rPr>
                <w:rFonts w:ascii="Arial" w:hAnsi="Arial" w:cs="Arial"/>
                <w:sz w:val="24"/>
                <w:szCs w:val="24"/>
                <w:lang w:eastAsia="en-US"/>
              </w:rPr>
            </w:pPr>
            <w:r w:rsidRPr="004202D7">
              <w:rPr>
                <w:rFonts w:ascii="Arial" w:hAnsi="Arial" w:cs="Arial"/>
                <w:sz w:val="24"/>
                <w:szCs w:val="24"/>
                <w:lang w:eastAsia="en-US"/>
              </w:rPr>
              <w:t xml:space="preserve">В пределах красных линиях улиц запрещено строительство ОКС. </w:t>
            </w:r>
          </w:p>
          <w:p w:rsidR="007A3DD0" w:rsidRPr="004202D7" w:rsidRDefault="007A3DD0" w:rsidP="00CB2522">
            <w:pPr>
              <w:ind w:firstLine="149"/>
              <w:jc w:val="both"/>
              <w:rPr>
                <w:rFonts w:ascii="Arial" w:hAnsi="Arial" w:cs="Arial"/>
                <w:sz w:val="24"/>
                <w:szCs w:val="24"/>
                <w:lang w:eastAsia="en-US"/>
              </w:rPr>
            </w:pPr>
            <w:r w:rsidRPr="004202D7">
              <w:rPr>
                <w:rFonts w:ascii="Arial" w:hAnsi="Arial" w:cs="Arial"/>
                <w:sz w:val="24"/>
                <w:szCs w:val="24"/>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w:t>
            </w:r>
            <w:r w:rsidRPr="004202D7">
              <w:rPr>
                <w:rFonts w:ascii="Arial" w:hAnsi="Arial" w:cs="Arial"/>
                <w:sz w:val="24"/>
                <w:szCs w:val="24"/>
                <w:lang w:eastAsia="en-US"/>
              </w:rPr>
              <w:lastRenderedPageBreak/>
              <w:t>сохранение существующих и прокладка новых сетей под проезжей частью при устройстве тоннелей.</w:t>
            </w:r>
          </w:p>
        </w:tc>
      </w:tr>
      <w:tr w:rsidR="007A3DD0" w:rsidRPr="004202D7" w:rsidTr="009A6A0C">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Style w:val="53"/>
                <w:rFonts w:ascii="Arial" w:hAnsi="Arial" w:cs="Arial"/>
                <w:b w:val="0"/>
                <w:i w:val="0"/>
                <w:sz w:val="24"/>
                <w:szCs w:val="24"/>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45"/>
              <w:shd w:val="clear" w:color="auto" w:fill="auto"/>
              <w:spacing w:line="240" w:lineRule="auto"/>
              <w:ind w:firstLine="142"/>
              <w:rPr>
                <w:rFonts w:ascii="Arial" w:hAnsi="Arial" w:cs="Arial"/>
                <w:i w:val="0"/>
                <w:sz w:val="24"/>
                <w:szCs w:val="24"/>
              </w:rPr>
            </w:pPr>
            <w:r w:rsidRPr="004202D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Не допускается размещение объектов, требующих установления санитарно-защитных зон.</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4202D7" w:rsidTr="009A6A0C">
        <w:trPr>
          <w:trHeight w:val="645"/>
          <w:jc w:val="center"/>
        </w:trPr>
        <w:tc>
          <w:tcPr>
            <w:tcW w:w="1158" w:type="dxa"/>
            <w:vMerge/>
            <w:tcBorders>
              <w:left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Style w:val="53"/>
                <w:rFonts w:ascii="Arial" w:hAnsi="Arial" w:cs="Arial"/>
                <w:b w:val="0"/>
                <w:i w:val="0"/>
                <w:sz w:val="24"/>
                <w:szCs w:val="24"/>
                <w:u w:val="none"/>
                <w:lang w:eastAsia="en-US"/>
              </w:rPr>
            </w:pPr>
            <w:r w:rsidRPr="004202D7">
              <w:rPr>
                <w:rFonts w:ascii="Arial" w:hAnsi="Arial" w:cs="Arial"/>
                <w:sz w:val="24"/>
                <w:szCs w:val="24"/>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ind w:firstLine="142"/>
              <w:rPr>
                <w:rFonts w:ascii="Arial" w:hAnsi="Arial" w:cs="Arial"/>
                <w:i w:val="0"/>
                <w:sz w:val="24"/>
                <w:szCs w:val="24"/>
              </w:rPr>
            </w:pPr>
          </w:p>
          <w:p w:rsidR="007A3DD0" w:rsidRPr="004202D7" w:rsidRDefault="007A3DD0" w:rsidP="00CB2522">
            <w:pPr>
              <w:pStyle w:val="45"/>
              <w:shd w:val="clear" w:color="auto" w:fill="auto"/>
              <w:spacing w:line="240" w:lineRule="auto"/>
              <w:ind w:firstLine="142"/>
              <w:rPr>
                <w:rFonts w:ascii="Arial" w:hAnsi="Arial" w:cs="Arial"/>
                <w:i w:val="0"/>
                <w:sz w:val="24"/>
                <w:szCs w:val="24"/>
              </w:rPr>
            </w:pPr>
            <w:r w:rsidRPr="004202D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7A3DD0" w:rsidRPr="004202D7" w:rsidRDefault="007A3DD0" w:rsidP="00CB2522">
            <w:pPr>
              <w:pStyle w:val="45"/>
              <w:spacing w:line="240" w:lineRule="auto"/>
              <w:ind w:firstLine="142"/>
              <w:rPr>
                <w:rFonts w:ascii="Arial" w:hAnsi="Arial" w:cs="Arial"/>
                <w:i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rPr>
              <w:t>Использование ЗУ в соответствии с федеральными законами.</w:t>
            </w:r>
          </w:p>
        </w:tc>
      </w:tr>
      <w:tr w:rsidR="007A3DD0" w:rsidRPr="004202D7" w:rsidTr="009A6A0C">
        <w:trPr>
          <w:jc w:val="center"/>
        </w:trPr>
        <w:tc>
          <w:tcPr>
            <w:tcW w:w="1158" w:type="dxa"/>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Style w:val="53"/>
                <w:rFonts w:ascii="Arial" w:hAnsi="Arial" w:cs="Arial"/>
                <w:b w:val="0"/>
                <w:i w:val="0"/>
                <w:sz w:val="24"/>
                <w:szCs w:val="24"/>
              </w:rPr>
            </w:pPr>
            <w:r w:rsidRPr="004202D7">
              <w:rPr>
                <w:rFonts w:ascii="Arial" w:hAnsi="Arial" w:cs="Arial"/>
                <w:sz w:val="24"/>
                <w:szCs w:val="24"/>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 xml:space="preserve">Предельные (максимальные и минимальные) размеры </w:t>
            </w:r>
            <w:r w:rsidRPr="004202D7">
              <w:rPr>
                <w:rFonts w:ascii="Arial" w:hAnsi="Arial" w:cs="Arial"/>
              </w:rPr>
              <w:lastRenderedPageBreak/>
              <w:t>земельных участков не подлежат установлению.</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размеры земельного участка определяются в соответствии с техническими регламентами по заданию на проектирование.</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–3 </w:t>
            </w:r>
          </w:p>
          <w:p w:rsidR="007A3DD0" w:rsidRPr="004202D7" w:rsidRDefault="007A3DD0" w:rsidP="00CB2522">
            <w:pPr>
              <w:pStyle w:val="45"/>
              <w:shd w:val="clear" w:color="auto" w:fill="auto"/>
              <w:spacing w:line="240" w:lineRule="auto"/>
              <w:ind w:firstLine="142"/>
              <w:rPr>
                <w:rFonts w:ascii="Arial" w:hAnsi="Arial" w:cs="Arial"/>
                <w:i w:val="0"/>
                <w:sz w:val="24"/>
                <w:szCs w:val="24"/>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Не допускается размещение объектов, требующих </w:t>
            </w:r>
            <w:r w:rsidRPr="004202D7">
              <w:rPr>
                <w:rFonts w:ascii="Arial" w:hAnsi="Arial" w:cs="Arial"/>
                <w:sz w:val="24"/>
                <w:szCs w:val="24"/>
                <w:lang w:eastAsia="en-US"/>
              </w:rPr>
              <w:lastRenderedPageBreak/>
              <w:t>установления санитарно-защитных зон.</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4202D7" w:rsidTr="009A6A0C">
        <w:trPr>
          <w:trHeight w:val="2445"/>
          <w:jc w:val="center"/>
        </w:trPr>
        <w:tc>
          <w:tcPr>
            <w:tcW w:w="1158" w:type="dxa"/>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trHeight w:val="570"/>
          <w:jc w:val="center"/>
        </w:trPr>
        <w:tc>
          <w:tcPr>
            <w:tcW w:w="1158" w:type="dxa"/>
            <w:vMerge/>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affff5"/>
              <w:ind w:firstLine="38"/>
              <w:rPr>
                <w:rFonts w:ascii="Arial" w:hAnsi="Arial" w:cs="Arial"/>
                <w:sz w:val="24"/>
                <w:szCs w:val="24"/>
              </w:rPr>
            </w:pPr>
            <w:r w:rsidRPr="004202D7">
              <w:rPr>
                <w:rFonts w:ascii="Arial" w:hAnsi="Arial" w:cs="Arial"/>
                <w:sz w:val="24"/>
                <w:szCs w:val="24"/>
              </w:rPr>
              <w:t>- подземные и встроенные в здания гаражи и автостоянки;</w:t>
            </w:r>
          </w:p>
          <w:p w:rsidR="007A3DD0" w:rsidRPr="004202D7" w:rsidRDefault="007A3DD0" w:rsidP="00CB2522">
            <w:pPr>
              <w:pStyle w:val="affff5"/>
              <w:ind w:firstLine="38"/>
              <w:rPr>
                <w:rFonts w:ascii="Arial" w:hAnsi="Arial" w:cs="Arial"/>
                <w:sz w:val="24"/>
                <w:szCs w:val="24"/>
              </w:rPr>
            </w:pPr>
            <w:r w:rsidRPr="004202D7">
              <w:rPr>
                <w:rFonts w:ascii="Arial" w:hAnsi="Arial" w:cs="Arial"/>
                <w:sz w:val="24"/>
                <w:szCs w:val="24"/>
              </w:rPr>
              <w:t>- парковки перед объектами деловых, культурных, обслуживающих и коммерческих видов использования;</w:t>
            </w:r>
          </w:p>
          <w:p w:rsidR="007A3DD0" w:rsidRPr="004202D7" w:rsidRDefault="007A3DD0" w:rsidP="00CB2522">
            <w:pPr>
              <w:rPr>
                <w:rFonts w:ascii="Arial" w:hAnsi="Arial" w:cs="Arial"/>
                <w:sz w:val="24"/>
                <w:szCs w:val="24"/>
                <w:lang w:eastAsia="en-US"/>
              </w:rPr>
            </w:pPr>
            <w:r w:rsidRPr="004202D7">
              <w:rPr>
                <w:rFonts w:ascii="Arial" w:hAnsi="Arial" w:cs="Arial"/>
                <w:sz w:val="24"/>
                <w:szCs w:val="24"/>
              </w:rPr>
              <w:t>-инженерно - технические объекты, сооружения и коммуникации, обеспечивающие реализацию разрешенного использования (</w:t>
            </w:r>
            <w:proofErr w:type="spellStart"/>
            <w:r w:rsidRPr="004202D7">
              <w:rPr>
                <w:rFonts w:ascii="Arial" w:hAnsi="Arial" w:cs="Arial"/>
                <w:sz w:val="24"/>
                <w:szCs w:val="24"/>
              </w:rPr>
              <w:t>электр</w:t>
            </w:r>
            <w:proofErr w:type="gramStart"/>
            <w:r w:rsidRPr="004202D7">
              <w:rPr>
                <w:rFonts w:ascii="Arial" w:hAnsi="Arial" w:cs="Arial"/>
                <w:sz w:val="24"/>
                <w:szCs w:val="24"/>
              </w:rPr>
              <w:t>о</w:t>
            </w:r>
            <w:proofErr w:type="spellEnd"/>
            <w:r w:rsidRPr="004202D7">
              <w:rPr>
                <w:rFonts w:ascii="Arial" w:hAnsi="Arial" w:cs="Arial"/>
                <w:sz w:val="24"/>
                <w:szCs w:val="24"/>
              </w:rPr>
              <w:t>-</w:t>
            </w:r>
            <w:proofErr w:type="gramEnd"/>
            <w:r w:rsidRPr="004202D7">
              <w:rPr>
                <w:rFonts w:ascii="Arial" w:hAnsi="Arial" w:cs="Arial"/>
                <w:sz w:val="24"/>
                <w:szCs w:val="24"/>
              </w:rPr>
              <w:t xml:space="preserve">, </w:t>
            </w:r>
            <w:proofErr w:type="spellStart"/>
            <w:r w:rsidRPr="004202D7">
              <w:rPr>
                <w:rFonts w:ascii="Arial" w:hAnsi="Arial" w:cs="Arial"/>
                <w:sz w:val="24"/>
                <w:szCs w:val="24"/>
              </w:rPr>
              <w:t>водо</w:t>
            </w:r>
            <w:proofErr w:type="spellEnd"/>
            <w:r w:rsidRPr="004202D7">
              <w:rPr>
                <w:rFonts w:ascii="Arial" w:hAnsi="Arial" w:cs="Arial"/>
                <w:sz w:val="24"/>
                <w:szCs w:val="24"/>
              </w:rPr>
              <w:t xml:space="preserve">-, </w:t>
            </w:r>
            <w:proofErr w:type="spellStart"/>
            <w:r w:rsidRPr="004202D7">
              <w:rPr>
                <w:rFonts w:ascii="Arial" w:hAnsi="Arial" w:cs="Arial"/>
                <w:sz w:val="24"/>
                <w:szCs w:val="24"/>
              </w:rPr>
              <w:t>газообеспечение</w:t>
            </w:r>
            <w:proofErr w:type="spellEnd"/>
            <w:r w:rsidRPr="004202D7">
              <w:rPr>
                <w:rFonts w:ascii="Arial" w:hAnsi="Arial" w:cs="Arial"/>
                <w:sz w:val="24"/>
                <w:szCs w:val="24"/>
              </w:rPr>
              <w:t xml:space="preserve">, канализация, телефонизация и </w:t>
            </w:r>
            <w:proofErr w:type="spellStart"/>
            <w:r w:rsidRPr="004202D7">
              <w:rPr>
                <w:rFonts w:ascii="Arial" w:hAnsi="Arial" w:cs="Arial"/>
                <w:sz w:val="24"/>
                <w:szCs w:val="24"/>
              </w:rPr>
              <w:t>т.п</w:t>
            </w:r>
            <w:proofErr w:type="spellEnd"/>
            <w:r w:rsidRPr="004202D7">
              <w:rPr>
                <w:rFonts w:ascii="Arial" w:hAnsi="Arial" w:cs="Arial"/>
                <w:sz w:val="24"/>
                <w:szCs w:val="24"/>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ind w:firstLine="142"/>
              <w:rPr>
                <w:rFonts w:ascii="Arial" w:hAnsi="Arial" w:cs="Arial"/>
                <w:i w:val="0"/>
                <w:sz w:val="24"/>
                <w:szCs w:val="24"/>
              </w:rPr>
            </w:pPr>
          </w:p>
          <w:p w:rsidR="007A3DD0" w:rsidRPr="004202D7" w:rsidRDefault="007A3DD0" w:rsidP="00CB2522">
            <w:pPr>
              <w:pStyle w:val="45"/>
              <w:spacing w:line="240" w:lineRule="auto"/>
              <w:ind w:firstLine="142"/>
              <w:rPr>
                <w:rFonts w:ascii="Arial" w:hAnsi="Arial" w:cs="Arial"/>
                <w:i w:val="0"/>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p>
        </w:tc>
      </w:tr>
      <w:tr w:rsidR="007A3DD0" w:rsidRPr="004202D7" w:rsidTr="009A6A0C">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Style w:val="19"/>
                <w:rFonts w:ascii="Arial" w:hAnsi="Arial" w:cs="Arial"/>
                <w:sz w:val="24"/>
                <w:szCs w:val="24"/>
              </w:rPr>
            </w:pPr>
            <w:r w:rsidRPr="004202D7">
              <w:rPr>
                <w:rFonts w:ascii="Arial" w:hAnsi="Arial" w:cs="Arial"/>
                <w:sz w:val="24"/>
                <w:szCs w:val="24"/>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lastRenderedPageBreak/>
              <w:t>Максимальный процент застройки в границах земельного участка не подлежит установлению</w:t>
            </w:r>
          </w:p>
          <w:p w:rsidR="007A3DD0" w:rsidRPr="004202D7" w:rsidRDefault="007A3DD0" w:rsidP="00CB2522">
            <w:pPr>
              <w:widowControl w:val="0"/>
              <w:ind w:hanging="53"/>
              <w:rPr>
                <w:rFonts w:ascii="Arial" w:hAnsi="Arial" w:cs="Arial"/>
                <w:sz w:val="24"/>
                <w:szCs w:val="24"/>
                <w:lang w:eastAsia="en-US"/>
              </w:rPr>
            </w:pPr>
            <w:r w:rsidRPr="004202D7">
              <w:rPr>
                <w:rFonts w:ascii="Arial" w:hAnsi="Arial" w:cs="Arial"/>
                <w:sz w:val="24"/>
                <w:szCs w:val="24"/>
                <w:lang w:eastAsia="en-US"/>
              </w:rPr>
              <w:t xml:space="preserve">Этажность – до 4 этажей, включая </w:t>
            </w:r>
            <w:proofErr w:type="gramStart"/>
            <w:r w:rsidRPr="004202D7">
              <w:rPr>
                <w:rFonts w:ascii="Arial" w:hAnsi="Arial" w:cs="Arial"/>
                <w:sz w:val="24"/>
                <w:szCs w:val="24"/>
                <w:lang w:eastAsia="en-US"/>
              </w:rPr>
              <w:t>мансардный</w:t>
            </w:r>
            <w:proofErr w:type="gramEnd"/>
            <w:r w:rsidRPr="004202D7">
              <w:rPr>
                <w:rFonts w:ascii="Arial" w:hAnsi="Arial" w:cs="Arial"/>
                <w:sz w:val="24"/>
                <w:szCs w:val="24"/>
                <w:lang w:eastAsia="en-US"/>
              </w:rPr>
              <w:t>.</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 3 м.</w:t>
            </w:r>
          </w:p>
          <w:p w:rsidR="007A3DD0" w:rsidRPr="004202D7" w:rsidRDefault="007A3DD0" w:rsidP="00CB2522">
            <w:pPr>
              <w:widowControl w:val="0"/>
              <w:ind w:hanging="53"/>
              <w:rPr>
                <w:rFonts w:ascii="Arial" w:hAnsi="Arial" w:cs="Arial"/>
                <w:sz w:val="24"/>
                <w:szCs w:val="24"/>
                <w:lang w:eastAsia="en-US"/>
              </w:rPr>
            </w:pPr>
            <w:r w:rsidRPr="004202D7">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lang w:eastAsia="en-US"/>
              </w:rPr>
              <w:t>СНиП</w:t>
            </w:r>
            <w:proofErr w:type="spellEnd"/>
            <w:r w:rsidRPr="004202D7">
              <w:rPr>
                <w:rFonts w:ascii="Arial" w:hAnsi="Arial" w:cs="Arial"/>
                <w:sz w:val="24"/>
                <w:szCs w:val="24"/>
                <w:lang w:eastAsia="en-US"/>
              </w:rPr>
              <w:t xml:space="preserve"> 2.07.01-89*» и Местными нормативами градостроительного проектирования </w:t>
            </w:r>
            <w:r w:rsidR="00A50BA4" w:rsidRPr="004202D7">
              <w:rPr>
                <w:rFonts w:ascii="Arial" w:hAnsi="Arial" w:cs="Arial"/>
                <w:sz w:val="24"/>
                <w:szCs w:val="24"/>
                <w:lang w:eastAsia="en-US"/>
              </w:rPr>
              <w:t>Боготольского</w:t>
            </w:r>
            <w:r w:rsidRPr="004202D7">
              <w:rPr>
                <w:rFonts w:ascii="Arial" w:hAnsi="Arial" w:cs="Arial"/>
                <w:sz w:val="24"/>
                <w:szCs w:val="24"/>
                <w:lang w:eastAsia="en-US"/>
              </w:rPr>
              <w:t xml:space="preserve"> сельсовета.</w:t>
            </w:r>
          </w:p>
          <w:p w:rsidR="007A3DD0" w:rsidRPr="004202D7" w:rsidRDefault="007A3DD0" w:rsidP="00CB2522">
            <w:pPr>
              <w:widowControl w:val="0"/>
              <w:ind w:hanging="53"/>
              <w:rPr>
                <w:rFonts w:ascii="Arial" w:hAnsi="Arial" w:cs="Arial"/>
                <w:bCs/>
                <w:color w:val="000000" w:themeColor="text1"/>
                <w:sz w:val="24"/>
                <w:szCs w:val="24"/>
                <w:lang w:eastAsia="en-US"/>
              </w:rPr>
            </w:pPr>
            <w:r w:rsidRPr="004202D7">
              <w:rPr>
                <w:rFonts w:ascii="Arial" w:hAnsi="Arial" w:cs="Arial"/>
                <w:bCs/>
                <w:color w:val="000000" w:themeColor="text1"/>
                <w:sz w:val="24"/>
                <w:szCs w:val="24"/>
                <w:lang w:eastAsia="en-US"/>
              </w:rPr>
              <w:t xml:space="preserve">Расстояние между ОКС принимается с учетом противопожарных требований согласно </w:t>
            </w:r>
            <w:r w:rsidRPr="004202D7">
              <w:rPr>
                <w:rFonts w:ascii="Arial" w:hAnsi="Arial" w:cs="Arial"/>
                <w:color w:val="000000" w:themeColor="text1"/>
                <w:sz w:val="24"/>
                <w:szCs w:val="24"/>
                <w:lang w:eastAsia="en-US"/>
              </w:rPr>
              <w:t xml:space="preserve">требованиям </w:t>
            </w:r>
            <w:hyperlink r:id="rId18" w:history="1">
              <w:proofErr w:type="spellStart"/>
              <w:r w:rsidRPr="004202D7">
                <w:rPr>
                  <w:rStyle w:val="ac"/>
                  <w:rFonts w:ascii="Arial" w:hAnsi="Arial" w:cs="Arial"/>
                  <w:color w:val="000000" w:themeColor="text1"/>
                  <w:sz w:val="24"/>
                  <w:szCs w:val="24"/>
                  <w:lang w:eastAsia="en-US"/>
                </w:rPr>
                <w:t>СНиП</w:t>
              </w:r>
              <w:proofErr w:type="spellEnd"/>
              <w:r w:rsidRPr="004202D7">
                <w:rPr>
                  <w:rStyle w:val="ac"/>
                  <w:rFonts w:ascii="Arial" w:hAnsi="Arial" w:cs="Arial"/>
                  <w:color w:val="000000" w:themeColor="text1"/>
                  <w:sz w:val="24"/>
                  <w:szCs w:val="24"/>
                  <w:lang w:eastAsia="en-US"/>
                </w:rPr>
                <w:t xml:space="preserve"> 2.01.02-85</w:t>
              </w:r>
            </w:hyperlink>
            <w:r w:rsidRPr="004202D7">
              <w:rPr>
                <w:rFonts w:ascii="Arial" w:hAnsi="Arial" w:cs="Arial"/>
                <w:color w:val="000000" w:themeColor="text1"/>
                <w:sz w:val="24"/>
                <w:szCs w:val="24"/>
                <w:vertAlign w:val="superscript"/>
                <w:lang w:eastAsia="en-US"/>
              </w:rPr>
              <w:t>*</w:t>
            </w:r>
            <w:r w:rsidRPr="004202D7">
              <w:rPr>
                <w:rFonts w:ascii="Arial" w:hAnsi="Arial" w:cs="Arial"/>
                <w:color w:val="000000" w:themeColor="text1"/>
                <w:sz w:val="24"/>
                <w:szCs w:val="24"/>
                <w:lang w:eastAsia="en-US"/>
              </w:rPr>
              <w:t xml:space="preserve"> «Противопожарные нормы».</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 xml:space="preserve">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w:t>
            </w:r>
            <w:r w:rsidRPr="004202D7">
              <w:rPr>
                <w:rFonts w:ascii="Arial" w:hAnsi="Arial" w:cs="Arial"/>
                <w:sz w:val="24"/>
                <w:szCs w:val="24"/>
                <w:lang w:eastAsia="en-US"/>
              </w:rPr>
              <w:lastRenderedPageBreak/>
              <w:t>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Не допускается размещение жилой застройки в санитарно-защитных зонах, установленных в </w:t>
            </w:r>
            <w:proofErr w:type="gramStart"/>
            <w:r w:rsidRPr="004202D7">
              <w:rPr>
                <w:rFonts w:ascii="Arial" w:hAnsi="Arial" w:cs="Arial"/>
                <w:sz w:val="24"/>
                <w:szCs w:val="24"/>
                <w:lang w:eastAsia="en-US"/>
              </w:rPr>
              <w:lastRenderedPageBreak/>
              <w:t>предусмотренном</w:t>
            </w:r>
            <w:proofErr w:type="gramEnd"/>
            <w:r w:rsidRPr="004202D7">
              <w:rPr>
                <w:rFonts w:ascii="Arial" w:hAnsi="Arial" w:cs="Arial"/>
                <w:sz w:val="24"/>
                <w:szCs w:val="24"/>
                <w:lang w:eastAsia="en-US"/>
              </w:rPr>
              <w:t xml:space="preserve"> действующим</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 xml:space="preserve"> законодательством </w:t>
            </w:r>
            <w:proofErr w:type="gramStart"/>
            <w:r w:rsidRPr="004202D7">
              <w:rPr>
                <w:rFonts w:ascii="Arial" w:hAnsi="Arial" w:cs="Arial"/>
                <w:sz w:val="24"/>
                <w:szCs w:val="24"/>
                <w:lang w:eastAsia="en-US"/>
              </w:rPr>
              <w:t>порядке</w:t>
            </w:r>
            <w:proofErr w:type="gramEnd"/>
            <w:r w:rsidRPr="004202D7">
              <w:rPr>
                <w:rFonts w:ascii="Arial" w:hAnsi="Arial" w:cs="Arial"/>
                <w:sz w:val="24"/>
                <w:szCs w:val="24"/>
                <w:lang w:eastAsia="en-US"/>
              </w:rPr>
              <w:t>.</w:t>
            </w:r>
          </w:p>
        </w:tc>
      </w:tr>
      <w:tr w:rsidR="007A3DD0" w:rsidRPr="004202D7"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tabs>
                <w:tab w:val="left" w:pos="0"/>
              </w:tabs>
              <w:suppressAutoHyphens/>
              <w:snapToGrid w:val="0"/>
              <w:jc w:val="both"/>
              <w:rPr>
                <w:rFonts w:ascii="Arial" w:hAnsi="Arial" w:cs="Arial"/>
                <w:sz w:val="24"/>
                <w:szCs w:val="24"/>
                <w:lang w:eastAsia="en-US"/>
              </w:rPr>
            </w:pPr>
            <w:r w:rsidRPr="004202D7">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 для ведения личного подсобного хозяйства: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минимальный размер – 0,1 га;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максимальный размер – 1 га;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 для индивидуального жилищного строительства: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минимальный размер – 0,1 га;</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hAnsi="Arial" w:cs="Arial"/>
                <w:sz w:val="24"/>
                <w:szCs w:val="24"/>
                <w:lang w:eastAsia="en-US"/>
              </w:rPr>
              <w:t>максимальный размер – 1,0 га;</w:t>
            </w:r>
          </w:p>
          <w:p w:rsidR="007A3DD0" w:rsidRPr="004202D7" w:rsidRDefault="007A3DD0" w:rsidP="00CB2522">
            <w:pPr>
              <w:tabs>
                <w:tab w:val="left" w:pos="0"/>
                <w:tab w:val="left" w:pos="709"/>
              </w:tabs>
              <w:snapToGrid w:val="0"/>
              <w:jc w:val="both"/>
              <w:rPr>
                <w:rFonts w:ascii="Arial" w:hAnsi="Arial" w:cs="Arial"/>
                <w:sz w:val="24"/>
                <w:szCs w:val="24"/>
                <w:lang w:eastAsia="en-US"/>
              </w:rPr>
            </w:pPr>
            <w:r w:rsidRPr="004202D7">
              <w:rPr>
                <w:rFonts w:ascii="Arial" w:hAnsi="Arial" w:cs="Arial"/>
                <w:sz w:val="24"/>
                <w:szCs w:val="24"/>
                <w:lang w:eastAsia="en-US"/>
              </w:rPr>
              <w:t>Этажность -  высотой не выше трех надземных этажей;</w:t>
            </w:r>
          </w:p>
          <w:p w:rsidR="007A3DD0" w:rsidRPr="004202D7" w:rsidRDefault="007A3DD0" w:rsidP="00CB2522">
            <w:pPr>
              <w:tabs>
                <w:tab w:val="left" w:pos="0"/>
              </w:tabs>
              <w:suppressAutoHyphens/>
              <w:snapToGrid w:val="0"/>
              <w:ind w:firstLine="132"/>
              <w:rPr>
                <w:rFonts w:ascii="Arial" w:hAnsi="Arial" w:cs="Arial"/>
                <w:sz w:val="24"/>
                <w:szCs w:val="24"/>
              </w:rPr>
            </w:pP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7A3DD0" w:rsidRPr="004202D7" w:rsidRDefault="007A3DD0" w:rsidP="00CB2522">
            <w:pPr>
              <w:rPr>
                <w:rFonts w:ascii="Arial" w:hAnsi="Arial" w:cs="Arial"/>
                <w:sz w:val="24"/>
                <w:szCs w:val="24"/>
                <w:lang w:eastAsia="en-US"/>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p>
        </w:tc>
      </w:tr>
    </w:tbl>
    <w:p w:rsidR="007A3DD0" w:rsidRPr="004202D7" w:rsidRDefault="007A3DD0" w:rsidP="00CB2522">
      <w:pPr>
        <w:shd w:val="clear" w:color="auto" w:fill="FFFFFF"/>
        <w:tabs>
          <w:tab w:val="left" w:pos="0"/>
        </w:tabs>
        <w:spacing w:line="276" w:lineRule="auto"/>
        <w:jc w:val="both"/>
        <w:rPr>
          <w:rFonts w:ascii="Arial" w:hAnsi="Arial" w:cs="Arial"/>
          <w:iCs/>
          <w:sz w:val="24"/>
          <w:szCs w:val="24"/>
        </w:rPr>
      </w:pPr>
    </w:p>
    <w:p w:rsidR="00544276" w:rsidRPr="004202D7" w:rsidRDefault="004C7DAC" w:rsidP="00CB2522">
      <w:pPr>
        <w:pStyle w:val="af0"/>
        <w:tabs>
          <w:tab w:val="left" w:pos="720"/>
        </w:tabs>
        <w:spacing w:line="276" w:lineRule="auto"/>
        <w:ind w:firstLine="567"/>
        <w:rPr>
          <w:rFonts w:ascii="Arial" w:hAnsi="Arial" w:cs="Arial"/>
          <w:sz w:val="24"/>
          <w:szCs w:val="24"/>
        </w:rPr>
      </w:pPr>
      <w:r w:rsidRPr="004202D7">
        <w:rPr>
          <w:rFonts w:ascii="Arial" w:hAnsi="Arial" w:cs="Arial"/>
          <w:iCs/>
          <w:sz w:val="24"/>
          <w:szCs w:val="24"/>
        </w:rPr>
        <w:t xml:space="preserve">2. </w:t>
      </w:r>
      <w:r w:rsidR="00544276" w:rsidRPr="004202D7">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4C7DAC" w:rsidRPr="004202D7" w:rsidRDefault="004C7DAC" w:rsidP="00CB2522">
      <w:pPr>
        <w:shd w:val="clear" w:color="auto" w:fill="FFFFFF"/>
        <w:tabs>
          <w:tab w:val="left" w:pos="0"/>
        </w:tabs>
        <w:spacing w:line="276" w:lineRule="auto"/>
        <w:ind w:firstLine="567"/>
        <w:jc w:val="both"/>
        <w:rPr>
          <w:rFonts w:ascii="Arial" w:hAnsi="Arial" w:cs="Arial"/>
          <w:sz w:val="24"/>
          <w:szCs w:val="24"/>
        </w:rPr>
      </w:pPr>
      <w:r w:rsidRPr="004202D7">
        <w:rPr>
          <w:rFonts w:ascii="Arial" w:hAnsi="Arial" w:cs="Arial"/>
          <w:sz w:val="24"/>
          <w:szCs w:val="24"/>
        </w:rPr>
        <w:t xml:space="preserve">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2.07.01-89*».</w:t>
      </w:r>
    </w:p>
    <w:p w:rsidR="004C7DAC" w:rsidRPr="004202D7" w:rsidRDefault="004C7DAC" w:rsidP="00CB2522">
      <w:pPr>
        <w:spacing w:line="276" w:lineRule="auto"/>
        <w:ind w:firstLine="709"/>
        <w:jc w:val="both"/>
        <w:rPr>
          <w:rFonts w:ascii="Arial" w:hAnsi="Arial" w:cs="Arial"/>
          <w:sz w:val="24"/>
          <w:szCs w:val="24"/>
        </w:rPr>
      </w:pPr>
      <w:r w:rsidRPr="004202D7">
        <w:rPr>
          <w:rFonts w:ascii="Arial" w:hAnsi="Arial" w:cs="Arial"/>
          <w:sz w:val="24"/>
          <w:szCs w:val="24"/>
        </w:rPr>
        <w:lastRenderedPageBreak/>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F27C1C"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C7DAC" w:rsidRPr="004202D7" w:rsidRDefault="004C7DAC" w:rsidP="00CB2522">
      <w:pPr>
        <w:widowControl w:val="0"/>
        <w:spacing w:line="276" w:lineRule="auto"/>
        <w:ind w:firstLine="567"/>
        <w:jc w:val="both"/>
        <w:rPr>
          <w:rFonts w:ascii="Arial" w:hAnsi="Arial" w:cs="Arial"/>
          <w:sz w:val="24"/>
          <w:szCs w:val="24"/>
        </w:rPr>
      </w:pPr>
      <w:r w:rsidRPr="004202D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4202D7" w:rsidRDefault="00282018" w:rsidP="00CB2522">
      <w:pPr>
        <w:pStyle w:val="2"/>
        <w:spacing w:before="0" w:line="276" w:lineRule="auto"/>
        <w:jc w:val="both"/>
        <w:rPr>
          <w:rFonts w:ascii="Arial" w:hAnsi="Arial" w:cs="Arial"/>
          <w:b w:val="0"/>
          <w:color w:val="auto"/>
          <w:sz w:val="24"/>
          <w:szCs w:val="24"/>
        </w:rPr>
      </w:pPr>
      <w:bookmarkStart w:id="196" w:name="_Toc321748130"/>
      <w:bookmarkStart w:id="197" w:name="_Toc459893857"/>
      <w:bookmarkStart w:id="198" w:name="_Toc491435877"/>
      <w:r w:rsidRPr="004202D7">
        <w:rPr>
          <w:rFonts w:ascii="Arial" w:hAnsi="Arial" w:cs="Arial"/>
          <w:b w:val="0"/>
          <w:color w:val="auto"/>
          <w:sz w:val="24"/>
          <w:szCs w:val="24"/>
        </w:rPr>
        <w:t xml:space="preserve">Статья </w:t>
      </w:r>
      <w:r w:rsidR="001E1040" w:rsidRPr="004202D7">
        <w:rPr>
          <w:rFonts w:ascii="Arial" w:hAnsi="Arial" w:cs="Arial"/>
          <w:b w:val="0"/>
          <w:color w:val="auto"/>
          <w:sz w:val="24"/>
          <w:szCs w:val="24"/>
        </w:rPr>
        <w:t>66</w:t>
      </w:r>
      <w:r w:rsidRPr="004202D7">
        <w:rPr>
          <w:rFonts w:ascii="Arial" w:hAnsi="Arial" w:cs="Arial"/>
          <w:b w:val="0"/>
          <w:color w:val="auto"/>
          <w:sz w:val="24"/>
          <w:szCs w:val="24"/>
        </w:rPr>
        <w:t xml:space="preserve">. </w:t>
      </w:r>
      <w:bookmarkEnd w:id="196"/>
      <w:r w:rsidRPr="004202D7">
        <w:rPr>
          <w:rFonts w:ascii="Arial" w:hAnsi="Arial" w:cs="Arial"/>
          <w:b w:val="0"/>
          <w:color w:val="auto"/>
          <w:sz w:val="24"/>
          <w:szCs w:val="24"/>
        </w:rPr>
        <w:t>Градостроительные регламенты на территориях производственных зон</w:t>
      </w:r>
      <w:bookmarkEnd w:id="197"/>
      <w:bookmarkEnd w:id="198"/>
    </w:p>
    <w:bookmarkEnd w:id="185"/>
    <w:bookmarkEnd w:id="186"/>
    <w:bookmarkEnd w:id="187"/>
    <w:bookmarkEnd w:id="188"/>
    <w:bookmarkEnd w:id="189"/>
    <w:bookmarkEnd w:id="190"/>
    <w:bookmarkEnd w:id="191"/>
    <w:bookmarkEnd w:id="192"/>
    <w:bookmarkEnd w:id="193"/>
    <w:bookmarkEnd w:id="194"/>
    <w:bookmarkEnd w:id="195"/>
    <w:p w:rsidR="00285D66" w:rsidRPr="00285D66" w:rsidRDefault="00C576E2" w:rsidP="00CB252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4202D7">
        <w:rPr>
          <w:rFonts w:ascii="Arial" w:hAnsi="Arial" w:cs="Arial"/>
          <w:sz w:val="24"/>
          <w:szCs w:val="24"/>
        </w:rPr>
        <w:t>Производственная зона (код зоны – П</w:t>
      </w:r>
      <w:proofErr w:type="gramStart"/>
      <w:r w:rsidRPr="004202D7">
        <w:rPr>
          <w:rFonts w:ascii="Arial" w:hAnsi="Arial" w:cs="Arial"/>
          <w:sz w:val="24"/>
          <w:szCs w:val="24"/>
        </w:rPr>
        <w:t>1</w:t>
      </w:r>
      <w:proofErr w:type="gramEnd"/>
      <w:r w:rsidRPr="004202D7">
        <w:rPr>
          <w:rFonts w:ascii="Arial" w:hAnsi="Arial" w:cs="Arial"/>
          <w:sz w:val="24"/>
          <w:szCs w:val="24"/>
        </w:rPr>
        <w:t>)  – выделена для размещения промышленных, коммунальных и складских объектов</w:t>
      </w:r>
      <w:r w:rsidRPr="004202D7">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C576E2" w:rsidRPr="004202D7" w:rsidRDefault="00285D66" w:rsidP="00285D66">
      <w:pPr>
        <w:pStyle w:val="af0"/>
        <w:tabs>
          <w:tab w:val="left" w:pos="0"/>
        </w:tabs>
        <w:spacing w:line="276" w:lineRule="auto"/>
        <w:ind w:left="567" w:firstLine="0"/>
        <w:rPr>
          <w:rStyle w:val="44"/>
          <w:rFonts w:ascii="Arial" w:hAnsi="Arial" w:cs="Arial"/>
          <w:i w:val="0"/>
          <w:iCs w:val="0"/>
          <w:sz w:val="24"/>
          <w:szCs w:val="24"/>
        </w:rPr>
      </w:pPr>
      <w:r>
        <w:rPr>
          <w:rStyle w:val="44"/>
          <w:rFonts w:ascii="Arial" w:hAnsi="Arial" w:cs="Arial"/>
          <w:i w:val="0"/>
          <w:sz w:val="24"/>
          <w:szCs w:val="24"/>
        </w:rPr>
        <w:t>с</w:t>
      </w:r>
      <w:proofErr w:type="gramStart"/>
      <w:r>
        <w:rPr>
          <w:rStyle w:val="44"/>
          <w:rFonts w:ascii="Arial" w:hAnsi="Arial" w:cs="Arial"/>
          <w:i w:val="0"/>
          <w:sz w:val="24"/>
          <w:szCs w:val="24"/>
        </w:rPr>
        <w:t>.Б</w:t>
      </w:r>
      <w:proofErr w:type="gramEnd"/>
      <w:r>
        <w:rPr>
          <w:rStyle w:val="44"/>
          <w:rFonts w:ascii="Arial" w:hAnsi="Arial" w:cs="Arial"/>
          <w:i w:val="0"/>
          <w:sz w:val="24"/>
          <w:szCs w:val="24"/>
        </w:rPr>
        <w:t xml:space="preserve">оготол, </w:t>
      </w:r>
      <w:proofErr w:type="spellStart"/>
      <w:r>
        <w:rPr>
          <w:rStyle w:val="44"/>
          <w:rFonts w:ascii="Arial" w:hAnsi="Arial" w:cs="Arial"/>
          <w:i w:val="0"/>
          <w:sz w:val="24"/>
          <w:szCs w:val="24"/>
        </w:rPr>
        <w:t>п.Орга</w:t>
      </w:r>
      <w:proofErr w:type="spellEnd"/>
    </w:p>
    <w:p w:rsidR="00282018" w:rsidRPr="004202D7" w:rsidRDefault="00282018" w:rsidP="00CB2522">
      <w:pPr>
        <w:pStyle w:val="af0"/>
        <w:tabs>
          <w:tab w:val="left" w:pos="0"/>
        </w:tabs>
        <w:spacing w:line="276" w:lineRule="auto"/>
        <w:ind w:firstLine="0"/>
        <w:rPr>
          <w:rStyle w:val="44"/>
          <w:rFonts w:ascii="Arial" w:hAnsi="Arial" w:cs="Arial"/>
          <w:i w:val="0"/>
          <w:iCs w:val="0"/>
          <w:sz w:val="24"/>
          <w:szCs w:val="24"/>
        </w:rPr>
      </w:pPr>
    </w:p>
    <w:p w:rsidR="00282018" w:rsidRPr="004202D7" w:rsidRDefault="00282018"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 xml:space="preserve">Таблица </w:t>
      </w:r>
      <w:r w:rsidR="00C576E2" w:rsidRPr="004202D7">
        <w:rPr>
          <w:rFonts w:ascii="Arial" w:hAnsi="Arial" w:cs="Arial"/>
          <w:spacing w:val="-13"/>
          <w:sz w:val="24"/>
          <w:szCs w:val="24"/>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10"/>
        <w:gridCol w:w="2212"/>
        <w:gridCol w:w="2146"/>
        <w:gridCol w:w="2431"/>
      </w:tblGrid>
      <w:tr w:rsidR="007A3DD0" w:rsidRPr="004202D7"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9A6A0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Основной</w:t>
            </w:r>
          </w:p>
        </w:tc>
        <w:tc>
          <w:tcPr>
            <w:tcW w:w="505" w:type="pct"/>
            <w:tcBorders>
              <w:top w:val="single" w:sz="4" w:space="0" w:color="auto"/>
              <w:left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6.4</w:t>
            </w:r>
          </w:p>
        </w:tc>
        <w:tc>
          <w:tcPr>
            <w:tcW w:w="1112" w:type="pct"/>
            <w:tcBorders>
              <w:top w:val="single" w:sz="4" w:space="0" w:color="auto"/>
              <w:left w:val="single" w:sz="4" w:space="0" w:color="auto"/>
              <w:right w:val="single" w:sz="4" w:space="0" w:color="auto"/>
            </w:tcBorders>
          </w:tcPr>
          <w:p w:rsidR="007A3DD0" w:rsidRPr="004202D7" w:rsidRDefault="007A3DD0" w:rsidP="00CB2522">
            <w:pPr>
              <w:pStyle w:val="affff"/>
              <w:jc w:val="left"/>
              <w:rPr>
                <w:rFonts w:ascii="Arial" w:hAnsi="Arial" w:cs="Arial"/>
                <w:lang w:eastAsia="en-US"/>
              </w:rPr>
            </w:pPr>
            <w:r w:rsidRPr="004202D7">
              <w:rPr>
                <w:rFonts w:ascii="Arial" w:hAnsi="Arial" w:cs="Arial"/>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 xml:space="preserve">Предельные (максимальные и минимальные) размеры </w:t>
            </w:r>
            <w:r w:rsidRPr="004202D7">
              <w:rPr>
                <w:rFonts w:ascii="Arial" w:hAnsi="Arial" w:cs="Arial"/>
              </w:rPr>
              <w:lastRenderedPageBreak/>
              <w:t>земельных участков не подлежат установлению.</w:t>
            </w:r>
          </w:p>
          <w:p w:rsidR="007A3DD0" w:rsidRPr="004202D7" w:rsidRDefault="007A3DD0" w:rsidP="00CB2522">
            <w:pPr>
              <w:tabs>
                <w:tab w:val="left" w:pos="0"/>
              </w:tabs>
              <w:snapToGrid w:val="0"/>
              <w:rPr>
                <w:rFonts w:ascii="Arial" w:hAnsi="Arial" w:cs="Arial"/>
                <w:sz w:val="24"/>
                <w:szCs w:val="24"/>
              </w:rPr>
            </w:pPr>
            <w:r w:rsidRPr="004202D7">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Предельное количество этажей –4</w:t>
            </w:r>
          </w:p>
          <w:p w:rsidR="007A3DD0" w:rsidRPr="004202D7" w:rsidRDefault="007A3DD0" w:rsidP="00CB2522">
            <w:pPr>
              <w:pStyle w:val="af0"/>
              <w:widowControl w:val="0"/>
              <w:ind w:firstLine="142"/>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af0"/>
              <w:widowControl w:val="0"/>
              <w:ind w:firstLine="142"/>
              <w:rPr>
                <w:rFonts w:ascii="Arial" w:hAnsi="Arial" w:cs="Arial"/>
                <w:sz w:val="24"/>
                <w:szCs w:val="24"/>
                <w:lang w:eastAsia="en-US"/>
              </w:rPr>
            </w:pPr>
            <w:r w:rsidRPr="004202D7">
              <w:rPr>
                <w:rFonts w:ascii="Arial" w:hAnsi="Arial" w:cs="Arial"/>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4202D7">
              <w:rPr>
                <w:rFonts w:ascii="Arial" w:hAnsi="Arial" w:cs="Arial"/>
                <w:sz w:val="24"/>
                <w:szCs w:val="24"/>
              </w:rPr>
              <w:t>Боготольского</w:t>
            </w:r>
            <w:r w:rsidRPr="004202D7">
              <w:rPr>
                <w:rFonts w:ascii="Arial" w:hAnsi="Arial" w:cs="Arial"/>
                <w:sz w:val="24"/>
                <w:szCs w:val="24"/>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Размещение объектов не выше V, </w:t>
            </w:r>
            <w:r w:rsidRPr="004202D7">
              <w:rPr>
                <w:rFonts w:ascii="Arial" w:hAnsi="Arial" w:cs="Arial"/>
                <w:sz w:val="24"/>
                <w:szCs w:val="24"/>
                <w:lang w:val="en-US" w:eastAsia="en-US"/>
              </w:rPr>
              <w:t>IV</w:t>
            </w:r>
            <w:r w:rsidRPr="004202D7">
              <w:rPr>
                <w:rFonts w:ascii="Arial" w:hAnsi="Arial" w:cs="Arial"/>
                <w:sz w:val="24"/>
                <w:szCs w:val="24"/>
                <w:lang w:eastAsia="en-US"/>
              </w:rPr>
              <w:t xml:space="preserve">, </w:t>
            </w:r>
            <w:r w:rsidRPr="004202D7">
              <w:rPr>
                <w:rFonts w:ascii="Arial" w:hAnsi="Arial" w:cs="Arial"/>
                <w:sz w:val="24"/>
                <w:szCs w:val="24"/>
                <w:lang w:val="en-US" w:eastAsia="en-US"/>
              </w:rPr>
              <w:t>III</w:t>
            </w:r>
            <w:r w:rsidRPr="004202D7">
              <w:rPr>
                <w:rFonts w:ascii="Arial" w:hAnsi="Arial" w:cs="Arial"/>
                <w:sz w:val="24"/>
                <w:szCs w:val="24"/>
                <w:lang w:eastAsia="en-US"/>
              </w:rPr>
              <w:t xml:space="preserve"> класса опасности.</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Производственные объекты пищевой промышленности запрещается размещать в границах СЗЗ других объектов.</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4202D7" w:rsidRDefault="007A3DD0" w:rsidP="00CB2522">
            <w:pPr>
              <w:widowControl w:val="0"/>
              <w:ind w:firstLine="142"/>
              <w:jc w:val="both"/>
              <w:rPr>
                <w:rFonts w:ascii="Arial" w:hAnsi="Arial" w:cs="Arial"/>
                <w:color w:val="000000"/>
                <w:sz w:val="24"/>
                <w:szCs w:val="24"/>
                <w:lang w:eastAsia="en-US"/>
              </w:rPr>
            </w:pPr>
            <w:r w:rsidRPr="004202D7">
              <w:rPr>
                <w:rFonts w:ascii="Arial" w:hAnsi="Arial" w:cs="Arial"/>
                <w:color w:val="000000"/>
                <w:sz w:val="24"/>
                <w:szCs w:val="24"/>
                <w:lang w:eastAsia="en-US"/>
              </w:rPr>
              <w:t xml:space="preserve">Участки санитарно-защитных зон предприятий не </w:t>
            </w:r>
            <w:r w:rsidRPr="004202D7">
              <w:rPr>
                <w:rFonts w:ascii="Arial" w:hAnsi="Arial" w:cs="Arial"/>
                <w:color w:val="000000"/>
                <w:sz w:val="24"/>
                <w:szCs w:val="24"/>
                <w:lang w:eastAsia="en-US"/>
              </w:rPr>
              <w:lastRenderedPageBreak/>
              <w:t>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4202D7" w:rsidRDefault="007A3DD0" w:rsidP="00CB2522">
            <w:pPr>
              <w:widowControl w:val="0"/>
              <w:ind w:firstLine="142"/>
              <w:jc w:val="both"/>
              <w:rPr>
                <w:rFonts w:ascii="Arial" w:hAnsi="Arial" w:cs="Arial"/>
                <w:color w:val="000000"/>
                <w:sz w:val="24"/>
                <w:szCs w:val="24"/>
                <w:lang w:eastAsia="en-US"/>
              </w:rPr>
            </w:pPr>
          </w:p>
          <w:p w:rsidR="007A3DD0" w:rsidRPr="004202D7" w:rsidRDefault="007A3DD0" w:rsidP="00CB2522">
            <w:pPr>
              <w:widowControl w:val="0"/>
              <w:ind w:firstLine="142"/>
              <w:jc w:val="both"/>
              <w:rPr>
                <w:rFonts w:ascii="Arial" w:hAnsi="Arial" w:cs="Arial"/>
                <w:color w:val="000000"/>
                <w:sz w:val="24"/>
                <w:szCs w:val="24"/>
                <w:lang w:eastAsia="en-US"/>
              </w:rPr>
            </w:pPr>
          </w:p>
        </w:tc>
      </w:tr>
      <w:tr w:rsidR="007A3DD0" w:rsidRPr="004202D7" w:rsidTr="009A6A0C">
        <w:trPr>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trHeight w:val="10755"/>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Склады</w:t>
            </w:r>
          </w:p>
        </w:tc>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trHeight w:val="405"/>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4.1</w:t>
            </w:r>
          </w:p>
        </w:tc>
        <w:tc>
          <w:tcPr>
            <w:tcW w:w="1112" w:type="pct"/>
            <w:tcBorders>
              <w:top w:val="single" w:sz="4" w:space="0" w:color="auto"/>
              <w:left w:val="single" w:sz="4" w:space="0" w:color="auto"/>
              <w:bottom w:val="single" w:sz="4" w:space="0" w:color="auto"/>
              <w:right w:val="single" w:sz="4" w:space="0" w:color="auto"/>
            </w:tcBorders>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trHeight w:val="405"/>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rPr>
            </w:pPr>
            <w:r w:rsidRPr="004202D7">
              <w:rPr>
                <w:rFonts w:ascii="Arial" w:hAnsi="Arial" w:cs="Arial"/>
                <w:sz w:val="24"/>
                <w:szCs w:val="24"/>
              </w:rPr>
              <w:t>3.1</w:t>
            </w:r>
          </w:p>
        </w:tc>
        <w:tc>
          <w:tcPr>
            <w:tcW w:w="1112" w:type="pct"/>
            <w:tcBorders>
              <w:top w:val="single" w:sz="4" w:space="0" w:color="auto"/>
              <w:left w:val="single" w:sz="4" w:space="0" w:color="auto"/>
              <w:bottom w:val="single" w:sz="4" w:space="0" w:color="auto"/>
              <w:right w:val="single" w:sz="4" w:space="0" w:color="auto"/>
            </w:tcBorders>
            <w:hideMark/>
          </w:tcPr>
          <w:p w:rsidR="007A3DD0" w:rsidRPr="004202D7" w:rsidRDefault="007A3DD0" w:rsidP="00CB2522">
            <w:pPr>
              <w:rPr>
                <w:rFonts w:ascii="Arial" w:hAnsi="Arial" w:cs="Arial"/>
                <w:sz w:val="24"/>
                <w:szCs w:val="24"/>
              </w:rPr>
            </w:pPr>
            <w:r w:rsidRPr="004202D7">
              <w:rPr>
                <w:rStyle w:val="53"/>
                <w:rFonts w:ascii="Arial" w:hAnsi="Arial" w:cs="Arial"/>
                <w:b w:val="0"/>
                <w:i w:val="0"/>
                <w:sz w:val="24"/>
                <w:szCs w:val="24"/>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rPr>
                <w:rFonts w:ascii="Arial" w:hAnsi="Arial" w:cs="Arial"/>
                <w:sz w:val="24"/>
                <w:szCs w:val="24"/>
                <w:lang w:eastAsia="en-US"/>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7A3DD0" w:rsidRPr="004202D7" w:rsidTr="009A6A0C">
        <w:trPr>
          <w:trHeight w:val="405"/>
          <w:jc w:val="center"/>
        </w:trPr>
        <w:tc>
          <w:tcPr>
            <w:tcW w:w="0" w:type="auto"/>
            <w:vMerge/>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rPr>
            </w:pPr>
            <w:r w:rsidRPr="004202D7">
              <w:rPr>
                <w:rFonts w:ascii="Arial" w:hAnsi="Arial" w:cs="Arial"/>
                <w:sz w:val="24"/>
                <w:szCs w:val="24"/>
              </w:rPr>
              <w:t>12.0</w:t>
            </w:r>
          </w:p>
        </w:tc>
        <w:tc>
          <w:tcPr>
            <w:tcW w:w="1112" w:type="pct"/>
            <w:tcBorders>
              <w:top w:val="single" w:sz="4" w:space="0" w:color="auto"/>
              <w:left w:val="single" w:sz="4" w:space="0" w:color="auto"/>
              <w:bottom w:val="single" w:sz="4" w:space="0" w:color="auto"/>
              <w:right w:val="single" w:sz="4" w:space="0" w:color="auto"/>
            </w:tcBorders>
            <w:hideMark/>
          </w:tcPr>
          <w:p w:rsidR="007A3DD0" w:rsidRPr="004202D7" w:rsidRDefault="007A3DD0" w:rsidP="00CB2522">
            <w:pPr>
              <w:rPr>
                <w:rFonts w:ascii="Arial" w:hAnsi="Arial" w:cs="Arial"/>
                <w:sz w:val="24"/>
                <w:szCs w:val="24"/>
              </w:rPr>
            </w:pPr>
            <w:r w:rsidRPr="004202D7">
              <w:rPr>
                <w:rFonts w:ascii="Arial" w:hAnsi="Arial" w:cs="Arial"/>
                <w:sz w:val="24"/>
                <w:szCs w:val="24"/>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Использование ЗУ в соответствии с федеральными законами.</w:t>
            </w:r>
          </w:p>
        </w:tc>
      </w:tr>
      <w:tr w:rsidR="007A3DD0" w:rsidRPr="004202D7" w:rsidTr="009A6A0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Style w:val="53"/>
                <w:rFonts w:ascii="Arial" w:hAnsi="Arial" w:cs="Arial"/>
                <w:b w:val="0"/>
                <w:i w:val="0"/>
                <w:sz w:val="24"/>
                <w:szCs w:val="24"/>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45"/>
              <w:shd w:val="clear" w:color="auto" w:fill="auto"/>
              <w:spacing w:line="240" w:lineRule="auto"/>
              <w:ind w:firstLine="142"/>
              <w:rPr>
                <w:rFonts w:ascii="Arial" w:hAnsi="Arial" w:cs="Arial"/>
                <w:i w:val="0"/>
                <w:sz w:val="24"/>
                <w:szCs w:val="24"/>
              </w:rPr>
            </w:pPr>
            <w:r w:rsidRPr="004202D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4202D7" w:rsidRDefault="007A3DD0" w:rsidP="00CB2522">
            <w:pPr>
              <w:pStyle w:val="45"/>
              <w:shd w:val="clear" w:color="auto" w:fill="auto"/>
              <w:spacing w:line="240" w:lineRule="auto"/>
              <w:ind w:firstLine="142"/>
              <w:rPr>
                <w:rFonts w:ascii="Arial" w:hAnsi="Arial" w:cs="Arial"/>
                <w:i w:val="0"/>
                <w:sz w:val="24"/>
                <w:szCs w:val="24"/>
              </w:rPr>
            </w:pPr>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both"/>
              <w:rPr>
                <w:rFonts w:ascii="Arial" w:hAnsi="Arial" w:cs="Arial"/>
                <w:sz w:val="24"/>
                <w:szCs w:val="24"/>
                <w:lang w:eastAsia="en-US"/>
              </w:rPr>
            </w:pPr>
            <w:r w:rsidRPr="004202D7">
              <w:rPr>
                <w:rFonts w:ascii="Arial" w:hAnsi="Arial" w:cs="Arial"/>
                <w:sz w:val="24"/>
                <w:szCs w:val="24"/>
              </w:rPr>
              <w:t xml:space="preserve">Земельные </w:t>
            </w:r>
            <w:r w:rsidRPr="004202D7">
              <w:rPr>
                <w:rFonts w:ascii="Arial" w:hAnsi="Arial" w:cs="Arial"/>
                <w:sz w:val="24"/>
                <w:szCs w:val="24"/>
              </w:rPr>
              <w:lastRenderedPageBreak/>
              <w:t>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r w:rsidRPr="004202D7">
              <w:rPr>
                <w:rFonts w:ascii="Arial" w:hAnsi="Arial" w:cs="Arial"/>
                <w:sz w:val="24"/>
                <w:szCs w:val="24"/>
              </w:rPr>
              <w:lastRenderedPageBreak/>
              <w:t xml:space="preserve">Использование </w:t>
            </w:r>
            <w:r w:rsidRPr="004202D7">
              <w:rPr>
                <w:rFonts w:ascii="Arial" w:hAnsi="Arial" w:cs="Arial"/>
                <w:sz w:val="24"/>
                <w:szCs w:val="24"/>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lastRenderedPageBreak/>
              <w:t xml:space="preserve">Использование ЗУ </w:t>
            </w:r>
            <w:r w:rsidRPr="004202D7">
              <w:rPr>
                <w:rFonts w:ascii="Arial" w:hAnsi="Arial" w:cs="Arial"/>
                <w:sz w:val="24"/>
                <w:szCs w:val="24"/>
              </w:rPr>
              <w:lastRenderedPageBreak/>
              <w:t>в соответствии с федеральными законами.</w:t>
            </w:r>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aff4"/>
              <w:jc w:val="left"/>
              <w:rPr>
                <w:rFonts w:ascii="Arial" w:hAnsi="Arial" w:cs="Arial"/>
                <w:b w:val="0"/>
                <w:bCs w:val="0"/>
              </w:rPr>
            </w:pPr>
            <w:r w:rsidRPr="004202D7">
              <w:rPr>
                <w:rFonts w:ascii="Arial" w:hAnsi="Arial" w:cs="Arial"/>
                <w:b w:val="0"/>
                <w:bCs w:val="0"/>
              </w:rPr>
              <w:t>- гаражи, автостоянки для постоянного хранения автомобилей;</w:t>
            </w:r>
          </w:p>
          <w:p w:rsidR="007A3DD0" w:rsidRPr="004202D7" w:rsidRDefault="007A3DD0" w:rsidP="00CB2522">
            <w:pPr>
              <w:overflowPunct w:val="0"/>
              <w:autoSpaceDE w:val="0"/>
              <w:autoSpaceDN w:val="0"/>
              <w:adjustRightInd w:val="0"/>
              <w:rPr>
                <w:rFonts w:ascii="Arial" w:hAnsi="Arial" w:cs="Arial"/>
                <w:color w:val="000000"/>
                <w:sz w:val="24"/>
                <w:szCs w:val="24"/>
              </w:rPr>
            </w:pPr>
            <w:r w:rsidRPr="004202D7">
              <w:rPr>
                <w:rFonts w:ascii="Arial" w:hAnsi="Arial" w:cs="Arial"/>
                <w:color w:val="000000"/>
                <w:sz w:val="24"/>
                <w:szCs w:val="24"/>
              </w:rPr>
              <w:t>- парковки для легковых автомобилей;</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объекты складского назначения различного профиля;</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-проектные, научно-исследовательские, конструкторские  и изыскательские организации, связанные с деятельностью предприятий;</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офисы, конторы, административные службы;</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санитарно-технические сооружения;</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объекты коммунального назначения;</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4202D7" w:rsidRDefault="007A3DD0" w:rsidP="00CB2522">
            <w:pPr>
              <w:overflowPunct w:val="0"/>
              <w:autoSpaceDE w:val="0"/>
              <w:autoSpaceDN w:val="0"/>
              <w:adjustRightInd w:val="0"/>
              <w:rPr>
                <w:rFonts w:ascii="Arial" w:hAnsi="Arial" w:cs="Arial"/>
                <w:color w:val="000000"/>
                <w:sz w:val="24"/>
                <w:szCs w:val="24"/>
              </w:rPr>
            </w:pPr>
            <w:r w:rsidRPr="004202D7">
              <w:rPr>
                <w:rFonts w:ascii="Arial" w:hAnsi="Arial" w:cs="Arial"/>
                <w:color w:val="000000"/>
                <w:sz w:val="24"/>
                <w:szCs w:val="24"/>
              </w:rPr>
              <w:lastRenderedPageBreak/>
              <w:t>- здания, сооружения пожарной охраны;</w:t>
            </w:r>
          </w:p>
          <w:p w:rsidR="007A3DD0" w:rsidRPr="004202D7" w:rsidRDefault="007A3DD0" w:rsidP="00CB2522">
            <w:pPr>
              <w:widowControl w:val="0"/>
              <w:rPr>
                <w:rStyle w:val="53"/>
                <w:rFonts w:ascii="Arial" w:hAnsi="Arial" w:cs="Arial"/>
                <w:b w:val="0"/>
                <w:i w:val="0"/>
                <w:sz w:val="24"/>
                <w:szCs w:val="24"/>
              </w:rPr>
            </w:pPr>
            <w:r w:rsidRPr="004202D7">
              <w:rPr>
                <w:rFonts w:ascii="Arial" w:hAnsi="Arial" w:cs="Arial"/>
                <w:sz w:val="24"/>
                <w:szCs w:val="24"/>
              </w:rPr>
              <w:t>- инженерно - технические объекты, сооружения и коммуникации, обеспечивающие реализацию разрешенного использования (</w:t>
            </w:r>
            <w:proofErr w:type="spellStart"/>
            <w:r w:rsidRPr="004202D7">
              <w:rPr>
                <w:rFonts w:ascii="Arial" w:hAnsi="Arial" w:cs="Arial"/>
                <w:sz w:val="24"/>
                <w:szCs w:val="24"/>
              </w:rPr>
              <w:t>электр</w:t>
            </w:r>
            <w:proofErr w:type="gramStart"/>
            <w:r w:rsidRPr="004202D7">
              <w:rPr>
                <w:rFonts w:ascii="Arial" w:hAnsi="Arial" w:cs="Arial"/>
                <w:sz w:val="24"/>
                <w:szCs w:val="24"/>
              </w:rPr>
              <w:t>о</w:t>
            </w:r>
            <w:proofErr w:type="spellEnd"/>
            <w:r w:rsidRPr="004202D7">
              <w:rPr>
                <w:rFonts w:ascii="Arial" w:hAnsi="Arial" w:cs="Arial"/>
                <w:sz w:val="24"/>
                <w:szCs w:val="24"/>
              </w:rPr>
              <w:t>-</w:t>
            </w:r>
            <w:proofErr w:type="gramEnd"/>
            <w:r w:rsidRPr="004202D7">
              <w:rPr>
                <w:rFonts w:ascii="Arial" w:hAnsi="Arial" w:cs="Arial"/>
                <w:sz w:val="24"/>
                <w:szCs w:val="24"/>
              </w:rPr>
              <w:t xml:space="preserve">, </w:t>
            </w:r>
            <w:proofErr w:type="spellStart"/>
            <w:r w:rsidRPr="004202D7">
              <w:rPr>
                <w:rFonts w:ascii="Arial" w:hAnsi="Arial" w:cs="Arial"/>
                <w:sz w:val="24"/>
                <w:szCs w:val="24"/>
              </w:rPr>
              <w:t>водо</w:t>
            </w:r>
            <w:proofErr w:type="spellEnd"/>
            <w:r w:rsidRPr="004202D7">
              <w:rPr>
                <w:rFonts w:ascii="Arial" w:hAnsi="Arial" w:cs="Arial"/>
                <w:sz w:val="24"/>
                <w:szCs w:val="24"/>
              </w:rPr>
              <w:t xml:space="preserve">-, </w:t>
            </w:r>
            <w:proofErr w:type="spellStart"/>
            <w:r w:rsidRPr="004202D7">
              <w:rPr>
                <w:rFonts w:ascii="Arial" w:hAnsi="Arial" w:cs="Arial"/>
                <w:sz w:val="24"/>
                <w:szCs w:val="24"/>
              </w:rPr>
              <w:t>газообеспечение</w:t>
            </w:r>
            <w:proofErr w:type="spellEnd"/>
            <w:r w:rsidRPr="004202D7">
              <w:rPr>
                <w:rFonts w:ascii="Arial" w:hAnsi="Arial" w:cs="Arial"/>
                <w:sz w:val="24"/>
                <w:szCs w:val="24"/>
              </w:rPr>
              <w:t xml:space="preserve">, канализация, телефонизация и </w:t>
            </w:r>
            <w:proofErr w:type="spellStart"/>
            <w:r w:rsidRPr="004202D7">
              <w:rPr>
                <w:rFonts w:ascii="Arial" w:hAnsi="Arial" w:cs="Arial"/>
                <w:sz w:val="24"/>
                <w:szCs w:val="24"/>
              </w:rPr>
              <w:t>т.д</w:t>
            </w:r>
            <w:proofErr w:type="spellEnd"/>
            <w:r w:rsidRPr="004202D7">
              <w:rPr>
                <w:rFonts w:ascii="Arial" w:hAnsi="Arial" w:cs="Arial"/>
                <w:sz w:val="24"/>
                <w:szCs w:val="24"/>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284"/>
              <w:rPr>
                <w:rFonts w:ascii="Arial" w:hAnsi="Arial" w:cs="Arial"/>
                <w:sz w:val="24"/>
                <w:szCs w:val="24"/>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highlight w:val="yellow"/>
                <w:lang w:eastAsia="en-US"/>
              </w:rPr>
            </w:pPr>
            <w:r w:rsidRPr="004202D7">
              <w:rPr>
                <w:rFonts w:ascii="Arial" w:hAnsi="Arial" w:cs="Arial"/>
                <w:sz w:val="24"/>
                <w:szCs w:val="24"/>
                <w:highlight w:val="yellow"/>
                <w:lang w:eastAsia="en-US"/>
              </w:rPr>
              <w:t xml:space="preserve"> </w:t>
            </w:r>
          </w:p>
        </w:tc>
      </w:tr>
      <w:tr w:rsidR="007A3DD0" w:rsidRPr="004202D7" w:rsidTr="009A6A0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lastRenderedPageBreak/>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rPr>
              <w:t>Магазины</w:t>
            </w:r>
          </w:p>
        </w:tc>
        <w:tc>
          <w:tcPr>
            <w:tcW w:w="1334"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Минимальные размеры земельного участка определяется в соответствии с  техническими регламентами по заданию на проектирование.</w:t>
            </w:r>
          </w:p>
          <w:p w:rsidR="007A3DD0" w:rsidRPr="004202D7" w:rsidRDefault="007A3DD0" w:rsidP="00CB2522">
            <w:pPr>
              <w:pStyle w:val="29"/>
              <w:rPr>
                <w:rFonts w:ascii="Arial" w:hAnsi="Arial" w:cs="Arial"/>
              </w:rPr>
            </w:pPr>
            <w:r w:rsidRPr="004202D7">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 xml:space="preserve">Предельная высота объекта </w:t>
            </w:r>
            <w:r w:rsidRPr="004202D7">
              <w:rPr>
                <w:rFonts w:ascii="Arial" w:eastAsia="SimSun" w:hAnsi="Arial" w:cs="Arial"/>
                <w:color w:val="000000"/>
                <w:sz w:val="24"/>
                <w:szCs w:val="24"/>
                <w:lang w:eastAsia="zh-CN"/>
              </w:rPr>
              <w:lastRenderedPageBreak/>
              <w:t>не подлежит установлению.</w:t>
            </w:r>
          </w:p>
          <w:p w:rsidR="007A3DD0" w:rsidRPr="004202D7" w:rsidRDefault="007A3DD0" w:rsidP="00CB2522">
            <w:pPr>
              <w:pStyle w:val="45"/>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7A3DD0" w:rsidRPr="004202D7" w:rsidRDefault="007A3DD0" w:rsidP="00CB2522">
            <w:pPr>
              <w:pStyle w:val="45"/>
              <w:spacing w:line="240" w:lineRule="auto"/>
              <w:ind w:firstLine="142"/>
              <w:jc w:val="left"/>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45"/>
              <w:spacing w:line="240" w:lineRule="auto"/>
              <w:ind w:firstLine="142"/>
              <w:jc w:val="left"/>
              <w:rPr>
                <w:rFonts w:ascii="Arial" w:hAnsi="Arial" w:cs="Arial"/>
                <w:i w:val="0"/>
                <w:sz w:val="24"/>
                <w:szCs w:val="24"/>
              </w:rPr>
            </w:pPr>
            <w:r w:rsidRPr="004202D7">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4202D7">
              <w:rPr>
                <w:rFonts w:ascii="Arial" w:hAnsi="Arial" w:cs="Arial"/>
                <w:i w:val="0"/>
                <w:sz w:val="24"/>
                <w:szCs w:val="24"/>
              </w:rPr>
              <w:t>Боготольского</w:t>
            </w:r>
            <w:r w:rsidRPr="004202D7">
              <w:rPr>
                <w:rFonts w:ascii="Arial" w:hAnsi="Arial" w:cs="Arial"/>
                <w:i w:val="0"/>
                <w:sz w:val="24"/>
                <w:szCs w:val="24"/>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highlight w:val="yellow"/>
                <w:lang w:eastAsia="en-US"/>
              </w:rPr>
            </w:pPr>
            <w:r w:rsidRPr="004202D7">
              <w:rPr>
                <w:rFonts w:ascii="Arial" w:hAnsi="Arial" w:cs="Arial"/>
                <w:sz w:val="24"/>
                <w:szCs w:val="24"/>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4202D7" w:rsidTr="009A6A0C">
        <w:trPr>
          <w:trHeight w:val="477"/>
          <w:jc w:val="center"/>
        </w:trPr>
        <w:tc>
          <w:tcPr>
            <w:tcW w:w="1001" w:type="pct"/>
            <w:vMerge/>
            <w:tcBorders>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rPr>
              <w:t>Общественное питание</w:t>
            </w:r>
          </w:p>
        </w:tc>
        <w:tc>
          <w:tcPr>
            <w:tcW w:w="1334" w:type="pct"/>
            <w:vMerge/>
            <w:tcBorders>
              <w:left w:val="single" w:sz="4" w:space="0" w:color="auto"/>
              <w:right w:val="single" w:sz="4" w:space="0" w:color="auto"/>
            </w:tcBorders>
            <w:vAlign w:val="center"/>
            <w:hideMark/>
          </w:tcPr>
          <w:p w:rsidR="007A3DD0" w:rsidRPr="004202D7" w:rsidRDefault="007A3DD0" w:rsidP="00CB2522">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highlight w:val="yellow"/>
                <w:lang w:eastAsia="en-US"/>
              </w:rPr>
            </w:pPr>
          </w:p>
        </w:tc>
      </w:tr>
      <w:tr w:rsidR="007A3DD0" w:rsidRPr="004202D7" w:rsidTr="009A6A0C">
        <w:trPr>
          <w:trHeight w:val="477"/>
          <w:jc w:val="center"/>
        </w:trPr>
        <w:tc>
          <w:tcPr>
            <w:tcW w:w="1001" w:type="pct"/>
            <w:vMerge/>
            <w:tcBorders>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rPr>
              <w:t>Объекты гаражного назначения</w:t>
            </w:r>
          </w:p>
        </w:tc>
        <w:tc>
          <w:tcPr>
            <w:tcW w:w="1334" w:type="pct"/>
            <w:vMerge/>
            <w:tcBorders>
              <w:left w:val="single" w:sz="4" w:space="0" w:color="auto"/>
              <w:right w:val="single" w:sz="4" w:space="0" w:color="auto"/>
            </w:tcBorders>
            <w:vAlign w:val="center"/>
            <w:hideMark/>
          </w:tcPr>
          <w:p w:rsidR="007A3DD0" w:rsidRPr="004202D7" w:rsidRDefault="007A3DD0" w:rsidP="00CB2522">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contextualSpacing/>
              <w:jc w:val="both"/>
              <w:rPr>
                <w:rFonts w:ascii="Arial" w:hAnsi="Arial" w:cs="Arial"/>
                <w:sz w:val="24"/>
                <w:szCs w:val="24"/>
              </w:rPr>
            </w:pPr>
            <w:r w:rsidRPr="004202D7">
              <w:rPr>
                <w:rFonts w:ascii="Arial" w:hAnsi="Arial" w:cs="Arial"/>
                <w:sz w:val="24"/>
                <w:szCs w:val="24"/>
              </w:rPr>
              <w:t>Не допускается размещение объектов, требующих установления санитарно-защитных зон.</w:t>
            </w:r>
          </w:p>
          <w:p w:rsidR="007A3DD0" w:rsidRPr="004202D7" w:rsidRDefault="007A3DD0" w:rsidP="00CB2522">
            <w:pPr>
              <w:widowControl w:val="0"/>
              <w:ind w:firstLine="142"/>
              <w:jc w:val="both"/>
              <w:rPr>
                <w:rFonts w:ascii="Arial" w:hAnsi="Arial" w:cs="Arial"/>
                <w:sz w:val="24"/>
                <w:szCs w:val="24"/>
                <w:highlight w:val="yellow"/>
                <w:lang w:eastAsia="en-US"/>
              </w:rPr>
            </w:pPr>
            <w:r w:rsidRPr="004202D7">
              <w:rPr>
                <w:rFonts w:ascii="Arial" w:hAnsi="Arial" w:cs="Arial"/>
                <w:sz w:val="24"/>
                <w:szCs w:val="24"/>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4202D7" w:rsidTr="009A6A0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highlight w:val="yellow"/>
                <w:lang w:eastAsia="en-US"/>
              </w:rPr>
            </w:pPr>
            <w:r w:rsidRPr="004202D7">
              <w:rPr>
                <w:rFonts w:ascii="Arial" w:hAnsi="Arial" w:cs="Arial"/>
                <w:sz w:val="24"/>
                <w:szCs w:val="24"/>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7A3DD0" w:rsidRPr="004202D7" w:rsidRDefault="007A3DD0" w:rsidP="00CB2522">
      <w:pPr>
        <w:keepNext/>
        <w:keepLines/>
        <w:spacing w:line="276" w:lineRule="auto"/>
        <w:rPr>
          <w:rFonts w:ascii="Arial" w:hAnsi="Arial" w:cs="Arial"/>
          <w:spacing w:val="-13"/>
          <w:sz w:val="24"/>
          <w:szCs w:val="24"/>
        </w:rPr>
      </w:pPr>
    </w:p>
    <w:p w:rsidR="007A3DD0" w:rsidRPr="004202D7" w:rsidRDefault="007A3DD0" w:rsidP="00CB2522">
      <w:pPr>
        <w:pStyle w:val="af0"/>
        <w:numPr>
          <w:ilvl w:val="0"/>
          <w:numId w:val="35"/>
        </w:numPr>
        <w:tabs>
          <w:tab w:val="left" w:pos="0"/>
        </w:tabs>
        <w:spacing w:line="276" w:lineRule="auto"/>
        <w:rPr>
          <w:rFonts w:ascii="Arial" w:hAnsi="Arial" w:cs="Arial"/>
          <w:sz w:val="24"/>
          <w:szCs w:val="24"/>
        </w:rPr>
      </w:pPr>
      <w:r w:rsidRPr="004202D7">
        <w:rPr>
          <w:rFonts w:ascii="Arial" w:hAnsi="Arial" w:cs="Arial"/>
          <w:sz w:val="24"/>
          <w:szCs w:val="24"/>
        </w:rPr>
        <w:t>Коммунально-складская зона (код зоны – П</w:t>
      </w:r>
      <w:proofErr w:type="gramStart"/>
      <w:r w:rsidRPr="004202D7">
        <w:rPr>
          <w:rFonts w:ascii="Arial" w:hAnsi="Arial" w:cs="Arial"/>
          <w:sz w:val="24"/>
          <w:szCs w:val="24"/>
        </w:rPr>
        <w:t>2</w:t>
      </w:r>
      <w:proofErr w:type="gramEnd"/>
      <w:r w:rsidRPr="004202D7">
        <w:rPr>
          <w:rFonts w:ascii="Arial" w:hAnsi="Arial" w:cs="Arial"/>
          <w:sz w:val="24"/>
          <w:szCs w:val="24"/>
        </w:rPr>
        <w:t>).</w:t>
      </w:r>
    </w:p>
    <w:p w:rsidR="007A3DD0" w:rsidRPr="004202D7" w:rsidRDefault="00285D66" w:rsidP="00285D66">
      <w:pPr>
        <w:pStyle w:val="af6"/>
        <w:keepNext/>
        <w:keepLines/>
        <w:spacing w:line="276" w:lineRule="auto"/>
        <w:rPr>
          <w:rFonts w:ascii="Arial" w:hAnsi="Arial" w:cs="Arial"/>
          <w:spacing w:val="-13"/>
          <w:sz w:val="24"/>
          <w:szCs w:val="24"/>
        </w:rPr>
      </w:pPr>
      <w:r w:rsidRPr="00285D66">
        <w:rPr>
          <w:rFonts w:ascii="Arial" w:hAnsi="Arial" w:cs="Arial"/>
          <w:sz w:val="24"/>
          <w:szCs w:val="24"/>
        </w:rPr>
        <w:t>с. Боготол,  п. Лозняки</w:t>
      </w:r>
      <w:r w:rsidR="007A3DD0" w:rsidRPr="00285D66">
        <w:rPr>
          <w:rFonts w:ascii="Arial" w:hAnsi="Arial" w:cs="Arial"/>
          <w:spacing w:val="-13"/>
          <w:sz w:val="24"/>
          <w:szCs w:val="24"/>
        </w:rPr>
        <w:t xml:space="preserve"> </w:t>
      </w:r>
      <w:r w:rsidR="007A3DD0" w:rsidRPr="004202D7">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10"/>
        <w:gridCol w:w="2212"/>
        <w:gridCol w:w="2146"/>
        <w:gridCol w:w="2431"/>
      </w:tblGrid>
      <w:tr w:rsidR="007A3DD0" w:rsidRPr="004202D7" w:rsidTr="009A6A0C">
        <w:trPr>
          <w:jc w:val="center"/>
        </w:trPr>
        <w:tc>
          <w:tcPr>
            <w:tcW w:w="1001" w:type="pct"/>
            <w:shd w:val="clear" w:color="auto" w:fill="auto"/>
            <w:vAlign w:val="center"/>
          </w:tcPr>
          <w:p w:rsidR="007A3DD0" w:rsidRPr="004202D7" w:rsidRDefault="007A3DD0" w:rsidP="00CB2522">
            <w:pPr>
              <w:pStyle w:val="45"/>
              <w:shd w:val="clear" w:color="auto" w:fill="auto"/>
              <w:spacing w:line="240" w:lineRule="auto"/>
              <w:jc w:val="center"/>
              <w:rPr>
                <w:rFonts w:ascii="Arial" w:hAnsi="Arial" w:cs="Arial"/>
                <w:i w:val="0"/>
                <w:sz w:val="24"/>
                <w:szCs w:val="24"/>
                <w:highlight w:val="yellow"/>
              </w:rPr>
            </w:pPr>
            <w:r w:rsidRPr="004202D7">
              <w:rPr>
                <w:rFonts w:ascii="Arial" w:hAnsi="Arial" w:cs="Arial"/>
                <w:i w:val="0"/>
                <w:sz w:val="24"/>
                <w:szCs w:val="24"/>
              </w:rPr>
              <w:t>ВИД РАЗРЕШЕННОГО ИСПОЛЬЗОВАНИЯ</w:t>
            </w:r>
          </w:p>
        </w:tc>
        <w:tc>
          <w:tcPr>
            <w:tcW w:w="366" w:type="pct"/>
            <w:shd w:val="clear" w:color="auto" w:fill="auto"/>
            <w:vAlign w:val="center"/>
          </w:tcPr>
          <w:p w:rsidR="007A3DD0" w:rsidRPr="004202D7" w:rsidRDefault="007A3DD0" w:rsidP="00CB2522">
            <w:pPr>
              <w:pStyle w:val="45"/>
              <w:shd w:val="clear" w:color="auto" w:fill="auto"/>
              <w:spacing w:line="240" w:lineRule="auto"/>
              <w:jc w:val="center"/>
              <w:rPr>
                <w:rFonts w:ascii="Arial" w:hAnsi="Arial" w:cs="Arial"/>
                <w:i w:val="0"/>
                <w:sz w:val="24"/>
                <w:szCs w:val="24"/>
                <w:highlight w:val="yellow"/>
              </w:rPr>
            </w:pPr>
            <w:r w:rsidRPr="004202D7">
              <w:rPr>
                <w:rFonts w:ascii="Arial" w:hAnsi="Arial" w:cs="Arial"/>
                <w:i w:val="0"/>
                <w:sz w:val="24"/>
                <w:szCs w:val="24"/>
              </w:rPr>
              <w:t>*КОД</w:t>
            </w:r>
          </w:p>
        </w:tc>
        <w:tc>
          <w:tcPr>
            <w:tcW w:w="1112" w:type="pct"/>
            <w:shd w:val="clear" w:color="auto" w:fill="auto"/>
            <w:vAlign w:val="center"/>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 (ПО КЛАССИФИКАТОРУ)</w:t>
            </w:r>
          </w:p>
        </w:tc>
        <w:tc>
          <w:tcPr>
            <w:tcW w:w="1473" w:type="pct"/>
            <w:shd w:val="clear" w:color="auto" w:fill="auto"/>
            <w:vAlign w:val="center"/>
          </w:tcPr>
          <w:p w:rsidR="007A3DD0" w:rsidRPr="004202D7" w:rsidRDefault="007A3DD0" w:rsidP="00CB2522">
            <w:pPr>
              <w:pStyle w:val="45"/>
              <w:shd w:val="clear" w:color="auto" w:fill="auto"/>
              <w:spacing w:line="240" w:lineRule="auto"/>
              <w:contextualSpacing/>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048" w:type="pct"/>
            <w:shd w:val="clear" w:color="auto" w:fill="auto"/>
            <w:vAlign w:val="center"/>
          </w:tcPr>
          <w:p w:rsidR="007A3DD0" w:rsidRPr="004202D7" w:rsidRDefault="007A3DD0" w:rsidP="00CB2522">
            <w:pPr>
              <w:widowControl w:val="0"/>
              <w:contextualSpacing/>
              <w:jc w:val="center"/>
              <w:rPr>
                <w:rFonts w:ascii="Arial" w:hAnsi="Arial" w:cs="Arial"/>
                <w:sz w:val="24"/>
                <w:szCs w:val="24"/>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9A6A0C">
        <w:trPr>
          <w:trHeight w:val="700"/>
          <w:jc w:val="center"/>
        </w:trPr>
        <w:tc>
          <w:tcPr>
            <w:tcW w:w="1001" w:type="pct"/>
            <w:vMerge w:val="restart"/>
            <w:shd w:val="clear" w:color="auto" w:fill="auto"/>
            <w:vAlign w:val="center"/>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Основной</w:t>
            </w:r>
          </w:p>
        </w:tc>
        <w:tc>
          <w:tcPr>
            <w:tcW w:w="366" w:type="pct"/>
            <w:shd w:val="clear" w:color="auto" w:fill="auto"/>
            <w:vAlign w:val="center"/>
          </w:tcPr>
          <w:p w:rsidR="007A3DD0" w:rsidRPr="004202D7" w:rsidRDefault="007A3DD0" w:rsidP="00CB2522">
            <w:pPr>
              <w:jc w:val="center"/>
              <w:rPr>
                <w:rFonts w:ascii="Arial" w:hAnsi="Arial" w:cs="Arial"/>
                <w:sz w:val="24"/>
                <w:szCs w:val="24"/>
              </w:rPr>
            </w:pPr>
            <w:r w:rsidRPr="004202D7">
              <w:rPr>
                <w:rFonts w:ascii="Arial" w:hAnsi="Arial" w:cs="Arial"/>
                <w:sz w:val="24"/>
                <w:szCs w:val="24"/>
              </w:rPr>
              <w:t>3.1</w:t>
            </w:r>
          </w:p>
        </w:tc>
        <w:tc>
          <w:tcPr>
            <w:tcW w:w="1112" w:type="pct"/>
            <w:shd w:val="clear" w:color="auto" w:fill="auto"/>
            <w:vAlign w:val="center"/>
          </w:tcPr>
          <w:p w:rsidR="007A3DD0" w:rsidRPr="004202D7" w:rsidRDefault="007A3DD0" w:rsidP="00CB2522">
            <w:pPr>
              <w:pStyle w:val="affff"/>
              <w:jc w:val="left"/>
              <w:rPr>
                <w:rFonts w:ascii="Arial" w:hAnsi="Arial" w:cs="Arial"/>
              </w:rPr>
            </w:pPr>
            <w:r w:rsidRPr="004202D7">
              <w:rPr>
                <w:rStyle w:val="53"/>
                <w:rFonts w:ascii="Arial" w:hAnsi="Arial" w:cs="Arial"/>
                <w:b w:val="0"/>
                <w:i w:val="0"/>
                <w:sz w:val="24"/>
                <w:szCs w:val="24"/>
                <w:u w:val="none"/>
              </w:rPr>
              <w:t>Коммунальное обслуживание</w:t>
            </w:r>
          </w:p>
        </w:tc>
        <w:tc>
          <w:tcPr>
            <w:tcW w:w="1473" w:type="pct"/>
            <w:vMerge w:val="restart"/>
            <w:shd w:val="clear" w:color="auto" w:fill="auto"/>
            <w:vAlign w:val="center"/>
          </w:tcPr>
          <w:p w:rsidR="007A3DD0" w:rsidRPr="004202D7" w:rsidRDefault="007A3DD0" w:rsidP="00CB2522">
            <w:pPr>
              <w:pStyle w:val="29"/>
              <w:rPr>
                <w:rFonts w:ascii="Arial" w:hAnsi="Arial" w:cs="Arial"/>
              </w:rPr>
            </w:pPr>
            <w:r w:rsidRPr="004202D7">
              <w:rPr>
                <w:rFonts w:ascii="Arial" w:hAnsi="Arial" w:cs="Arial"/>
              </w:rPr>
              <w:t xml:space="preserve">Предельные (максимальные </w:t>
            </w:r>
            <w:r w:rsidRPr="004202D7">
              <w:rPr>
                <w:rFonts w:ascii="Arial" w:hAnsi="Arial" w:cs="Arial"/>
              </w:rPr>
              <w:lastRenderedPageBreak/>
              <w:t>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af0"/>
              <w:widowControl w:val="0"/>
              <w:ind w:firstLine="142"/>
              <w:contextualSpacing/>
              <w:jc w:val="left"/>
              <w:rPr>
                <w:rFonts w:ascii="Arial" w:hAnsi="Arial" w:cs="Arial"/>
                <w:sz w:val="24"/>
                <w:szCs w:val="24"/>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7A3DD0" w:rsidRPr="004202D7" w:rsidRDefault="007A3DD0" w:rsidP="00CB2522">
            <w:pPr>
              <w:widowControl w:val="0"/>
              <w:ind w:firstLine="142"/>
              <w:contextualSpacing/>
              <w:jc w:val="both"/>
              <w:rPr>
                <w:rFonts w:ascii="Arial" w:hAnsi="Arial" w:cs="Arial"/>
                <w:sz w:val="24"/>
                <w:szCs w:val="24"/>
              </w:rPr>
            </w:pPr>
            <w:r w:rsidRPr="004202D7">
              <w:rPr>
                <w:rFonts w:ascii="Arial" w:hAnsi="Arial" w:cs="Arial"/>
                <w:sz w:val="24"/>
                <w:szCs w:val="24"/>
              </w:rPr>
              <w:lastRenderedPageBreak/>
              <w:t xml:space="preserve">Не допускается размещение </w:t>
            </w:r>
            <w:r w:rsidRPr="004202D7">
              <w:rPr>
                <w:rFonts w:ascii="Arial" w:hAnsi="Arial" w:cs="Arial"/>
                <w:sz w:val="24"/>
                <w:szCs w:val="24"/>
              </w:rPr>
              <w:lastRenderedPageBreak/>
              <w:t>объектов, причиняющих вред окружающей среде и санитарному благополучию.</w:t>
            </w:r>
          </w:p>
        </w:tc>
      </w:tr>
      <w:tr w:rsidR="007A3DD0" w:rsidRPr="004202D7" w:rsidTr="009A6A0C">
        <w:trPr>
          <w:trHeight w:val="700"/>
          <w:jc w:val="center"/>
        </w:trPr>
        <w:tc>
          <w:tcPr>
            <w:tcW w:w="1001" w:type="pct"/>
            <w:vMerge/>
            <w:shd w:val="clear" w:color="auto" w:fill="auto"/>
            <w:vAlign w:val="center"/>
          </w:tcPr>
          <w:p w:rsidR="007A3DD0" w:rsidRPr="004202D7" w:rsidRDefault="007A3DD0" w:rsidP="00CB2522">
            <w:pPr>
              <w:pStyle w:val="45"/>
              <w:spacing w:line="240" w:lineRule="auto"/>
              <w:rPr>
                <w:rFonts w:ascii="Arial" w:hAnsi="Arial" w:cs="Arial"/>
                <w:i w:val="0"/>
                <w:sz w:val="24"/>
                <w:szCs w:val="24"/>
                <w:highlight w:val="yellow"/>
              </w:rPr>
            </w:pPr>
          </w:p>
        </w:tc>
        <w:tc>
          <w:tcPr>
            <w:tcW w:w="366" w:type="pct"/>
            <w:shd w:val="clear" w:color="auto" w:fill="auto"/>
            <w:vAlign w:val="center"/>
          </w:tcPr>
          <w:p w:rsidR="007A3DD0" w:rsidRPr="004202D7" w:rsidRDefault="007A3DD0" w:rsidP="00CB2522">
            <w:pPr>
              <w:jc w:val="center"/>
              <w:rPr>
                <w:rFonts w:ascii="Arial" w:hAnsi="Arial" w:cs="Arial"/>
                <w:sz w:val="24"/>
                <w:szCs w:val="24"/>
              </w:rPr>
            </w:pPr>
            <w:r w:rsidRPr="004202D7">
              <w:rPr>
                <w:rFonts w:ascii="Arial" w:hAnsi="Arial" w:cs="Arial"/>
                <w:sz w:val="24"/>
                <w:szCs w:val="24"/>
              </w:rPr>
              <w:t>3.3</w:t>
            </w:r>
          </w:p>
        </w:tc>
        <w:tc>
          <w:tcPr>
            <w:tcW w:w="1112" w:type="pct"/>
            <w:shd w:val="clear" w:color="auto" w:fill="auto"/>
            <w:vAlign w:val="center"/>
          </w:tcPr>
          <w:p w:rsidR="007A3DD0" w:rsidRPr="004202D7" w:rsidRDefault="007A3DD0" w:rsidP="00CB2522">
            <w:pPr>
              <w:pStyle w:val="affff"/>
              <w:jc w:val="left"/>
              <w:rPr>
                <w:rStyle w:val="53"/>
                <w:rFonts w:ascii="Arial" w:hAnsi="Arial" w:cs="Arial"/>
                <w:b w:val="0"/>
                <w:i w:val="0"/>
                <w:sz w:val="24"/>
                <w:szCs w:val="24"/>
              </w:rPr>
            </w:pPr>
            <w:r w:rsidRPr="004202D7">
              <w:rPr>
                <w:rFonts w:ascii="Arial" w:hAnsi="Arial" w:cs="Arial"/>
              </w:rPr>
              <w:t>Бытовое обслуживание</w:t>
            </w:r>
          </w:p>
        </w:tc>
        <w:tc>
          <w:tcPr>
            <w:tcW w:w="1473" w:type="pct"/>
            <w:vMerge/>
            <w:shd w:val="clear" w:color="auto" w:fill="auto"/>
            <w:vAlign w:val="center"/>
          </w:tcPr>
          <w:p w:rsidR="007A3DD0" w:rsidRPr="004202D7" w:rsidRDefault="007A3DD0" w:rsidP="00CB2522">
            <w:pPr>
              <w:pStyle w:val="af0"/>
              <w:widowControl w:val="0"/>
              <w:ind w:firstLine="142"/>
              <w:contextualSpacing/>
              <w:jc w:val="left"/>
              <w:rPr>
                <w:rFonts w:ascii="Arial" w:hAnsi="Arial" w:cs="Arial"/>
                <w:sz w:val="24"/>
                <w:szCs w:val="24"/>
                <w:highlight w:val="yellow"/>
              </w:rPr>
            </w:pPr>
          </w:p>
        </w:tc>
        <w:tc>
          <w:tcPr>
            <w:tcW w:w="1048" w:type="pct"/>
            <w:vMerge/>
            <w:shd w:val="clear" w:color="auto" w:fill="auto"/>
            <w:vAlign w:val="center"/>
          </w:tcPr>
          <w:p w:rsidR="007A3DD0" w:rsidRPr="004202D7" w:rsidRDefault="007A3DD0" w:rsidP="00CB2522">
            <w:pPr>
              <w:widowControl w:val="0"/>
              <w:ind w:firstLine="142"/>
              <w:contextualSpacing/>
              <w:jc w:val="both"/>
              <w:rPr>
                <w:rFonts w:ascii="Arial" w:hAnsi="Arial" w:cs="Arial"/>
                <w:sz w:val="24"/>
                <w:szCs w:val="24"/>
                <w:highlight w:val="yellow"/>
              </w:rPr>
            </w:pPr>
          </w:p>
        </w:tc>
      </w:tr>
      <w:tr w:rsidR="007A3DD0" w:rsidRPr="004202D7" w:rsidTr="009A6A0C">
        <w:trPr>
          <w:trHeight w:val="700"/>
          <w:jc w:val="center"/>
        </w:trPr>
        <w:tc>
          <w:tcPr>
            <w:tcW w:w="1001" w:type="pct"/>
            <w:vMerge/>
            <w:shd w:val="clear" w:color="auto" w:fill="auto"/>
            <w:vAlign w:val="center"/>
          </w:tcPr>
          <w:p w:rsidR="007A3DD0" w:rsidRPr="004202D7" w:rsidRDefault="007A3DD0" w:rsidP="00CB2522">
            <w:pPr>
              <w:pStyle w:val="45"/>
              <w:spacing w:line="240" w:lineRule="auto"/>
              <w:rPr>
                <w:rFonts w:ascii="Arial" w:hAnsi="Arial" w:cs="Arial"/>
                <w:i w:val="0"/>
                <w:sz w:val="24"/>
                <w:szCs w:val="24"/>
                <w:highlight w:val="yellow"/>
              </w:rPr>
            </w:pPr>
          </w:p>
        </w:tc>
        <w:tc>
          <w:tcPr>
            <w:tcW w:w="366" w:type="pct"/>
            <w:shd w:val="clear" w:color="auto" w:fill="auto"/>
            <w:vAlign w:val="center"/>
          </w:tcPr>
          <w:p w:rsidR="007A3DD0" w:rsidRPr="004202D7" w:rsidRDefault="007A3DD0" w:rsidP="00CB2522">
            <w:pPr>
              <w:jc w:val="center"/>
              <w:rPr>
                <w:rFonts w:ascii="Arial" w:hAnsi="Arial" w:cs="Arial"/>
                <w:sz w:val="24"/>
                <w:szCs w:val="24"/>
              </w:rPr>
            </w:pPr>
            <w:r w:rsidRPr="004202D7">
              <w:rPr>
                <w:rFonts w:ascii="Arial" w:hAnsi="Arial" w:cs="Arial"/>
                <w:sz w:val="24"/>
                <w:szCs w:val="24"/>
              </w:rPr>
              <w:t>6.4</w:t>
            </w:r>
          </w:p>
        </w:tc>
        <w:tc>
          <w:tcPr>
            <w:tcW w:w="1112" w:type="pct"/>
            <w:shd w:val="clear" w:color="auto" w:fill="auto"/>
          </w:tcPr>
          <w:p w:rsidR="007A3DD0" w:rsidRPr="004202D7" w:rsidRDefault="007A3DD0" w:rsidP="00CB2522">
            <w:pPr>
              <w:pStyle w:val="affff"/>
              <w:jc w:val="left"/>
              <w:rPr>
                <w:rFonts w:ascii="Arial" w:hAnsi="Arial" w:cs="Arial"/>
              </w:rPr>
            </w:pPr>
            <w:r w:rsidRPr="004202D7">
              <w:rPr>
                <w:rFonts w:ascii="Arial" w:hAnsi="Arial" w:cs="Arial"/>
              </w:rPr>
              <w:t>Пищевая промышленность</w:t>
            </w:r>
          </w:p>
        </w:tc>
        <w:tc>
          <w:tcPr>
            <w:tcW w:w="1473" w:type="pct"/>
            <w:vMerge w:val="restart"/>
            <w:shd w:val="clear" w:color="auto" w:fill="auto"/>
            <w:vAlign w:val="center"/>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 xml:space="preserve">Предельные размеры земельного участка определяется в соответствии с  техническими регламентами </w:t>
            </w:r>
            <w:r w:rsidRPr="004202D7">
              <w:rPr>
                <w:rFonts w:ascii="Arial" w:hAnsi="Arial" w:cs="Arial"/>
                <w:i w:val="0"/>
                <w:sz w:val="24"/>
                <w:szCs w:val="24"/>
              </w:rPr>
              <w:lastRenderedPageBreak/>
              <w:t>по заданию на проектирование</w:t>
            </w:r>
          </w:p>
          <w:p w:rsidR="007A3DD0" w:rsidRPr="004202D7" w:rsidRDefault="007A3DD0" w:rsidP="00CB2522">
            <w:pPr>
              <w:pStyle w:val="29"/>
              <w:rPr>
                <w:rFonts w:ascii="Arial" w:hAnsi="Arial" w:cs="Arial"/>
              </w:rPr>
            </w:pPr>
            <w:r w:rsidRPr="004202D7">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7A3DD0" w:rsidRPr="004202D7" w:rsidRDefault="007A3DD0" w:rsidP="00CB2522">
            <w:pPr>
              <w:pStyle w:val="af0"/>
              <w:widowControl w:val="0"/>
              <w:ind w:firstLine="142"/>
              <w:contextualSpacing/>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af0"/>
              <w:widowControl w:val="0"/>
              <w:ind w:firstLine="142"/>
              <w:contextualSpacing/>
              <w:rPr>
                <w:rFonts w:ascii="Arial" w:hAnsi="Arial" w:cs="Arial"/>
                <w:sz w:val="24"/>
                <w:szCs w:val="24"/>
                <w:highlight w:val="yellow"/>
              </w:rPr>
            </w:pPr>
            <w:r w:rsidRPr="004202D7">
              <w:rPr>
                <w:rFonts w:ascii="Arial" w:hAnsi="Arial" w:cs="Arial"/>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4202D7">
              <w:rPr>
                <w:rFonts w:ascii="Arial" w:hAnsi="Arial" w:cs="Arial"/>
                <w:sz w:val="24"/>
                <w:szCs w:val="24"/>
              </w:rPr>
              <w:lastRenderedPageBreak/>
              <w:t xml:space="preserve">проектирования </w:t>
            </w:r>
            <w:r w:rsidR="00A50BA4" w:rsidRPr="004202D7">
              <w:rPr>
                <w:rFonts w:ascii="Arial" w:hAnsi="Arial" w:cs="Arial"/>
                <w:sz w:val="24"/>
                <w:szCs w:val="24"/>
              </w:rPr>
              <w:t>Боготольского</w:t>
            </w:r>
            <w:r w:rsidRPr="004202D7">
              <w:rPr>
                <w:rFonts w:ascii="Arial" w:hAnsi="Arial" w:cs="Arial"/>
                <w:sz w:val="24"/>
                <w:szCs w:val="24"/>
              </w:rPr>
              <w:t xml:space="preserve"> сельсовета.</w:t>
            </w:r>
          </w:p>
        </w:tc>
        <w:tc>
          <w:tcPr>
            <w:tcW w:w="1048" w:type="pct"/>
            <w:vMerge w:val="restart"/>
            <w:shd w:val="clear" w:color="auto" w:fill="auto"/>
            <w:vAlign w:val="center"/>
          </w:tcPr>
          <w:p w:rsidR="007A3DD0" w:rsidRPr="004202D7" w:rsidRDefault="007A3DD0" w:rsidP="00CB2522">
            <w:pPr>
              <w:jc w:val="both"/>
              <w:rPr>
                <w:rFonts w:ascii="Arial" w:hAnsi="Arial" w:cs="Arial"/>
                <w:sz w:val="24"/>
                <w:szCs w:val="24"/>
              </w:rPr>
            </w:pPr>
            <w:r w:rsidRPr="004202D7">
              <w:rPr>
                <w:rFonts w:ascii="Arial" w:hAnsi="Arial" w:cs="Arial"/>
                <w:sz w:val="24"/>
                <w:szCs w:val="24"/>
              </w:rPr>
              <w:lastRenderedPageBreak/>
              <w:t xml:space="preserve">Размещение объектов не выше V, </w:t>
            </w:r>
            <w:r w:rsidRPr="004202D7">
              <w:rPr>
                <w:rFonts w:ascii="Arial" w:hAnsi="Arial" w:cs="Arial"/>
                <w:sz w:val="24"/>
                <w:szCs w:val="24"/>
                <w:lang w:val="en-US"/>
              </w:rPr>
              <w:t>IV</w:t>
            </w:r>
            <w:r w:rsidRPr="004202D7">
              <w:rPr>
                <w:rFonts w:ascii="Arial" w:hAnsi="Arial" w:cs="Arial"/>
                <w:sz w:val="24"/>
                <w:szCs w:val="24"/>
              </w:rPr>
              <w:t xml:space="preserve">, </w:t>
            </w:r>
            <w:r w:rsidRPr="004202D7">
              <w:rPr>
                <w:rFonts w:ascii="Arial" w:hAnsi="Arial" w:cs="Arial"/>
                <w:sz w:val="24"/>
                <w:szCs w:val="24"/>
                <w:lang w:val="en-US"/>
              </w:rPr>
              <w:t>III</w:t>
            </w:r>
            <w:r w:rsidRPr="004202D7">
              <w:rPr>
                <w:rFonts w:ascii="Arial" w:hAnsi="Arial" w:cs="Arial"/>
                <w:sz w:val="24"/>
                <w:szCs w:val="24"/>
              </w:rPr>
              <w:t xml:space="preserve"> класса опасности.</w:t>
            </w:r>
          </w:p>
          <w:p w:rsidR="007A3DD0" w:rsidRPr="004202D7" w:rsidRDefault="007A3DD0" w:rsidP="00CB2522">
            <w:pPr>
              <w:jc w:val="both"/>
              <w:rPr>
                <w:rFonts w:ascii="Arial" w:hAnsi="Arial" w:cs="Arial"/>
                <w:sz w:val="24"/>
                <w:szCs w:val="24"/>
              </w:rPr>
            </w:pPr>
            <w:r w:rsidRPr="004202D7">
              <w:rPr>
                <w:rFonts w:ascii="Arial" w:hAnsi="Arial" w:cs="Arial"/>
                <w:sz w:val="24"/>
                <w:szCs w:val="24"/>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w:t>
            </w:r>
            <w:r w:rsidRPr="004202D7">
              <w:rPr>
                <w:rFonts w:ascii="Arial" w:hAnsi="Arial" w:cs="Arial"/>
                <w:sz w:val="24"/>
                <w:szCs w:val="24"/>
              </w:rPr>
              <w:lastRenderedPageBreak/>
              <w:t xml:space="preserve">регламентов. </w:t>
            </w:r>
          </w:p>
          <w:p w:rsidR="007A3DD0" w:rsidRPr="004202D7" w:rsidRDefault="007A3DD0" w:rsidP="00CB2522">
            <w:pPr>
              <w:jc w:val="both"/>
              <w:rPr>
                <w:rFonts w:ascii="Arial" w:hAnsi="Arial" w:cs="Arial"/>
                <w:sz w:val="24"/>
                <w:szCs w:val="24"/>
              </w:rPr>
            </w:pPr>
            <w:r w:rsidRPr="004202D7">
              <w:rPr>
                <w:rFonts w:ascii="Arial" w:hAnsi="Arial" w:cs="Arial"/>
                <w:sz w:val="24"/>
                <w:szCs w:val="24"/>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4202D7" w:rsidRDefault="007A3DD0" w:rsidP="00CB2522">
            <w:pPr>
              <w:jc w:val="both"/>
              <w:rPr>
                <w:rFonts w:ascii="Arial" w:hAnsi="Arial" w:cs="Arial"/>
                <w:sz w:val="24"/>
                <w:szCs w:val="24"/>
              </w:rPr>
            </w:pPr>
            <w:r w:rsidRPr="004202D7">
              <w:rPr>
                <w:rFonts w:ascii="Arial" w:hAnsi="Arial" w:cs="Arial"/>
                <w:sz w:val="24"/>
                <w:szCs w:val="24"/>
              </w:rPr>
              <w:t>Производственные объекты пищевой промышленности запрещается размещать в границах СЗЗ других объектов.</w:t>
            </w:r>
          </w:p>
          <w:p w:rsidR="007A3DD0" w:rsidRPr="004202D7" w:rsidRDefault="007A3DD0" w:rsidP="00CB2522">
            <w:pPr>
              <w:widowControl w:val="0"/>
              <w:contextualSpacing/>
              <w:jc w:val="both"/>
              <w:rPr>
                <w:rFonts w:ascii="Arial" w:hAnsi="Arial" w:cs="Arial"/>
                <w:sz w:val="24"/>
                <w:szCs w:val="24"/>
              </w:rPr>
            </w:pPr>
            <w:r w:rsidRPr="004202D7">
              <w:rPr>
                <w:rFonts w:ascii="Arial" w:hAnsi="Arial" w:cs="Arial"/>
                <w:sz w:val="24"/>
                <w:szCs w:val="24"/>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4202D7" w:rsidRDefault="007A3DD0" w:rsidP="00CB2522">
            <w:pPr>
              <w:widowControl w:val="0"/>
              <w:contextualSpacing/>
              <w:jc w:val="both"/>
              <w:rPr>
                <w:rFonts w:ascii="Arial" w:hAnsi="Arial" w:cs="Arial"/>
                <w:color w:val="000000"/>
                <w:sz w:val="24"/>
                <w:szCs w:val="24"/>
              </w:rPr>
            </w:pPr>
            <w:r w:rsidRPr="004202D7">
              <w:rPr>
                <w:rFonts w:ascii="Arial" w:hAnsi="Arial" w:cs="Arial"/>
                <w:color w:val="000000"/>
                <w:sz w:val="24"/>
                <w:szCs w:val="24"/>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4202D7" w:rsidRDefault="007A3DD0" w:rsidP="00CB2522">
            <w:pPr>
              <w:ind w:firstLine="142"/>
              <w:jc w:val="both"/>
              <w:rPr>
                <w:rFonts w:ascii="Arial" w:hAnsi="Arial" w:cs="Arial"/>
                <w:sz w:val="24"/>
                <w:szCs w:val="24"/>
              </w:rPr>
            </w:pPr>
            <w:r w:rsidRPr="004202D7">
              <w:rPr>
                <w:rFonts w:ascii="Arial" w:hAnsi="Arial" w:cs="Arial"/>
                <w:sz w:val="24"/>
                <w:szCs w:val="24"/>
              </w:rPr>
              <w:t xml:space="preserve">Для действующих </w:t>
            </w:r>
            <w:r w:rsidRPr="004202D7">
              <w:rPr>
                <w:rFonts w:ascii="Arial" w:hAnsi="Arial" w:cs="Arial"/>
                <w:sz w:val="24"/>
                <w:szCs w:val="24"/>
              </w:rPr>
              <w:lastRenderedPageBreak/>
              <w:t>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7A3DD0" w:rsidRPr="004202D7" w:rsidTr="009A6A0C">
        <w:trPr>
          <w:jc w:val="center"/>
        </w:trPr>
        <w:tc>
          <w:tcPr>
            <w:tcW w:w="1001" w:type="pct"/>
            <w:vMerge/>
            <w:shd w:val="clear" w:color="auto" w:fill="auto"/>
            <w:vAlign w:val="center"/>
          </w:tcPr>
          <w:p w:rsidR="007A3DD0" w:rsidRPr="004202D7" w:rsidRDefault="007A3DD0" w:rsidP="00CB2522">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7A3DD0" w:rsidRPr="004202D7" w:rsidRDefault="007A3DD0" w:rsidP="00CB2522">
            <w:pPr>
              <w:jc w:val="center"/>
              <w:rPr>
                <w:rFonts w:ascii="Arial" w:hAnsi="Arial" w:cs="Arial"/>
                <w:sz w:val="24"/>
                <w:szCs w:val="24"/>
              </w:rPr>
            </w:pPr>
            <w:r w:rsidRPr="004202D7">
              <w:rPr>
                <w:rFonts w:ascii="Arial" w:hAnsi="Arial" w:cs="Arial"/>
                <w:sz w:val="24"/>
                <w:szCs w:val="24"/>
              </w:rPr>
              <w:t>6.6</w:t>
            </w:r>
          </w:p>
        </w:tc>
        <w:tc>
          <w:tcPr>
            <w:tcW w:w="1112" w:type="pct"/>
            <w:shd w:val="clear" w:color="auto" w:fill="auto"/>
          </w:tcPr>
          <w:p w:rsidR="007A3DD0" w:rsidRPr="004202D7" w:rsidRDefault="007A3DD0" w:rsidP="00CB2522">
            <w:pPr>
              <w:rPr>
                <w:rFonts w:ascii="Arial" w:hAnsi="Arial" w:cs="Arial"/>
                <w:sz w:val="24"/>
                <w:szCs w:val="24"/>
              </w:rPr>
            </w:pPr>
            <w:r w:rsidRPr="004202D7">
              <w:rPr>
                <w:rFonts w:ascii="Arial" w:hAnsi="Arial" w:cs="Arial"/>
                <w:sz w:val="24"/>
                <w:szCs w:val="24"/>
              </w:rPr>
              <w:t>Строительная промышленность</w:t>
            </w:r>
          </w:p>
        </w:tc>
        <w:tc>
          <w:tcPr>
            <w:tcW w:w="1473" w:type="pct"/>
            <w:vMerge/>
            <w:shd w:val="clear" w:color="auto" w:fill="auto"/>
            <w:vAlign w:val="center"/>
          </w:tcPr>
          <w:p w:rsidR="007A3DD0" w:rsidRPr="004202D7" w:rsidRDefault="007A3DD0" w:rsidP="00CB2522">
            <w:pPr>
              <w:pStyle w:val="45"/>
              <w:shd w:val="clear" w:color="auto" w:fill="auto"/>
              <w:spacing w:line="240" w:lineRule="auto"/>
              <w:ind w:firstLine="142"/>
              <w:contextualSpacing/>
              <w:rPr>
                <w:rFonts w:ascii="Arial" w:hAnsi="Arial" w:cs="Arial"/>
                <w:i w:val="0"/>
                <w:sz w:val="24"/>
                <w:szCs w:val="24"/>
                <w:highlight w:val="yellow"/>
              </w:rPr>
            </w:pPr>
          </w:p>
        </w:tc>
        <w:tc>
          <w:tcPr>
            <w:tcW w:w="1048" w:type="pct"/>
            <w:vMerge/>
            <w:shd w:val="clear" w:color="auto" w:fill="auto"/>
            <w:vAlign w:val="center"/>
          </w:tcPr>
          <w:p w:rsidR="007A3DD0" w:rsidRPr="004202D7" w:rsidRDefault="007A3DD0" w:rsidP="00CB2522">
            <w:pPr>
              <w:widowControl w:val="0"/>
              <w:ind w:firstLine="142"/>
              <w:contextualSpacing/>
              <w:jc w:val="both"/>
              <w:rPr>
                <w:rFonts w:ascii="Arial" w:hAnsi="Arial" w:cs="Arial"/>
                <w:sz w:val="24"/>
                <w:szCs w:val="24"/>
              </w:rPr>
            </w:pPr>
          </w:p>
        </w:tc>
      </w:tr>
      <w:tr w:rsidR="007A3DD0" w:rsidRPr="004202D7" w:rsidTr="009A6A0C">
        <w:trPr>
          <w:jc w:val="center"/>
        </w:trPr>
        <w:tc>
          <w:tcPr>
            <w:tcW w:w="1001" w:type="pct"/>
            <w:vMerge/>
            <w:shd w:val="clear" w:color="auto" w:fill="auto"/>
            <w:vAlign w:val="center"/>
          </w:tcPr>
          <w:p w:rsidR="007A3DD0" w:rsidRPr="004202D7" w:rsidRDefault="007A3DD0" w:rsidP="00CB2522">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7A3DD0" w:rsidRPr="004202D7" w:rsidRDefault="007A3DD0" w:rsidP="00CB2522">
            <w:pPr>
              <w:jc w:val="center"/>
              <w:rPr>
                <w:rFonts w:ascii="Arial" w:hAnsi="Arial" w:cs="Arial"/>
                <w:sz w:val="24"/>
                <w:szCs w:val="24"/>
              </w:rPr>
            </w:pPr>
            <w:r w:rsidRPr="004202D7">
              <w:rPr>
                <w:rFonts w:ascii="Arial" w:hAnsi="Arial" w:cs="Arial"/>
                <w:sz w:val="24"/>
                <w:szCs w:val="24"/>
              </w:rPr>
              <w:t>6.9</w:t>
            </w:r>
          </w:p>
        </w:tc>
        <w:tc>
          <w:tcPr>
            <w:tcW w:w="1112" w:type="pct"/>
            <w:shd w:val="clear" w:color="auto" w:fill="auto"/>
          </w:tcPr>
          <w:p w:rsidR="007A3DD0" w:rsidRPr="004202D7" w:rsidRDefault="007A3DD0" w:rsidP="00CB2522">
            <w:pPr>
              <w:rPr>
                <w:rFonts w:ascii="Arial" w:hAnsi="Arial" w:cs="Arial"/>
                <w:sz w:val="24"/>
                <w:szCs w:val="24"/>
              </w:rPr>
            </w:pPr>
            <w:r w:rsidRPr="004202D7">
              <w:rPr>
                <w:rFonts w:ascii="Arial" w:hAnsi="Arial" w:cs="Arial"/>
                <w:sz w:val="24"/>
                <w:szCs w:val="24"/>
              </w:rPr>
              <w:t>Склады</w:t>
            </w:r>
          </w:p>
        </w:tc>
        <w:tc>
          <w:tcPr>
            <w:tcW w:w="1473" w:type="pct"/>
            <w:vMerge/>
            <w:shd w:val="clear" w:color="auto" w:fill="auto"/>
            <w:vAlign w:val="center"/>
          </w:tcPr>
          <w:p w:rsidR="007A3DD0" w:rsidRPr="004202D7" w:rsidRDefault="007A3DD0" w:rsidP="00CB2522">
            <w:pPr>
              <w:pStyle w:val="45"/>
              <w:shd w:val="clear" w:color="auto" w:fill="auto"/>
              <w:spacing w:line="240" w:lineRule="auto"/>
              <w:ind w:firstLine="142"/>
              <w:contextualSpacing/>
              <w:rPr>
                <w:rFonts w:ascii="Arial" w:hAnsi="Arial" w:cs="Arial"/>
                <w:i w:val="0"/>
                <w:sz w:val="24"/>
                <w:szCs w:val="24"/>
                <w:highlight w:val="yellow"/>
              </w:rPr>
            </w:pPr>
          </w:p>
        </w:tc>
        <w:tc>
          <w:tcPr>
            <w:tcW w:w="1048" w:type="pct"/>
            <w:vMerge/>
            <w:shd w:val="clear" w:color="auto" w:fill="auto"/>
            <w:vAlign w:val="center"/>
          </w:tcPr>
          <w:p w:rsidR="007A3DD0" w:rsidRPr="004202D7" w:rsidRDefault="007A3DD0" w:rsidP="00CB2522">
            <w:pPr>
              <w:widowControl w:val="0"/>
              <w:ind w:firstLine="142"/>
              <w:contextualSpacing/>
              <w:jc w:val="both"/>
              <w:rPr>
                <w:rFonts w:ascii="Arial" w:hAnsi="Arial" w:cs="Arial"/>
                <w:sz w:val="24"/>
                <w:szCs w:val="24"/>
              </w:rPr>
            </w:pPr>
          </w:p>
        </w:tc>
      </w:tr>
      <w:tr w:rsidR="007A3DD0" w:rsidRPr="004202D7" w:rsidTr="009A6A0C">
        <w:trPr>
          <w:jc w:val="center"/>
        </w:trPr>
        <w:tc>
          <w:tcPr>
            <w:tcW w:w="1001" w:type="pct"/>
            <w:vMerge w:val="restart"/>
            <w:shd w:val="clear" w:color="auto" w:fill="auto"/>
            <w:vAlign w:val="center"/>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lastRenderedPageBreak/>
              <w:t>Вспомогательный</w:t>
            </w:r>
          </w:p>
        </w:tc>
        <w:tc>
          <w:tcPr>
            <w:tcW w:w="366" w:type="pct"/>
            <w:shd w:val="clear" w:color="auto" w:fill="auto"/>
            <w:vAlign w:val="center"/>
          </w:tcPr>
          <w:p w:rsidR="007A3DD0" w:rsidRPr="004202D7" w:rsidRDefault="007A3DD0" w:rsidP="00CB2522">
            <w:pPr>
              <w:widowControl w:val="0"/>
              <w:jc w:val="center"/>
              <w:rPr>
                <w:rFonts w:ascii="Arial" w:hAnsi="Arial" w:cs="Arial"/>
                <w:sz w:val="24"/>
                <w:szCs w:val="24"/>
              </w:rPr>
            </w:pPr>
            <w:r w:rsidRPr="004202D7">
              <w:rPr>
                <w:rFonts w:ascii="Arial" w:hAnsi="Arial" w:cs="Arial"/>
                <w:sz w:val="24"/>
                <w:szCs w:val="24"/>
              </w:rPr>
              <w:t>3.1</w:t>
            </w:r>
          </w:p>
        </w:tc>
        <w:tc>
          <w:tcPr>
            <w:tcW w:w="1112" w:type="pct"/>
            <w:shd w:val="clear" w:color="auto" w:fill="auto"/>
            <w:vAlign w:val="center"/>
          </w:tcPr>
          <w:p w:rsidR="007A3DD0" w:rsidRPr="004202D7" w:rsidRDefault="007A3DD0" w:rsidP="00CB2522">
            <w:pPr>
              <w:widowControl w:val="0"/>
              <w:rPr>
                <w:rFonts w:ascii="Arial" w:hAnsi="Arial" w:cs="Arial"/>
                <w:sz w:val="24"/>
                <w:szCs w:val="24"/>
              </w:rPr>
            </w:pPr>
            <w:r w:rsidRPr="004202D7">
              <w:rPr>
                <w:rStyle w:val="53"/>
                <w:rFonts w:ascii="Arial" w:hAnsi="Arial" w:cs="Arial"/>
                <w:b w:val="0"/>
                <w:i w:val="0"/>
                <w:sz w:val="24"/>
                <w:szCs w:val="24"/>
                <w:u w:val="none"/>
              </w:rPr>
              <w:t>Коммунальное обслуживание</w:t>
            </w:r>
          </w:p>
        </w:tc>
        <w:tc>
          <w:tcPr>
            <w:tcW w:w="1473" w:type="pct"/>
            <w:shd w:val="clear" w:color="auto" w:fill="auto"/>
            <w:vAlign w:val="center"/>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lastRenderedPageBreak/>
              <w:t>Максимальный процент застройки в границах земельного участка не подлежит установлению.</w:t>
            </w:r>
          </w:p>
          <w:p w:rsidR="007A3DD0" w:rsidRPr="004202D7" w:rsidRDefault="007A3DD0" w:rsidP="00CB2522">
            <w:pPr>
              <w:pStyle w:val="45"/>
              <w:shd w:val="clear" w:color="auto" w:fill="auto"/>
              <w:spacing w:line="240" w:lineRule="auto"/>
              <w:ind w:firstLine="142"/>
              <w:contextualSpacing/>
              <w:rPr>
                <w:rFonts w:ascii="Arial" w:hAnsi="Arial" w:cs="Arial"/>
                <w:i w:val="0"/>
                <w:sz w:val="24"/>
                <w:szCs w:val="24"/>
              </w:rPr>
            </w:pPr>
            <w:r w:rsidRPr="004202D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7A3DD0" w:rsidRPr="004202D7" w:rsidRDefault="007A3DD0" w:rsidP="00CB2522">
            <w:pPr>
              <w:pStyle w:val="45"/>
              <w:shd w:val="clear" w:color="auto" w:fill="auto"/>
              <w:spacing w:line="240" w:lineRule="auto"/>
              <w:ind w:firstLine="142"/>
              <w:contextualSpacing/>
              <w:rPr>
                <w:rFonts w:ascii="Arial" w:hAnsi="Arial" w:cs="Arial"/>
                <w:i w:val="0"/>
                <w:sz w:val="24"/>
                <w:szCs w:val="24"/>
              </w:rPr>
            </w:pPr>
            <w:r w:rsidRPr="004202D7">
              <w:rPr>
                <w:rFonts w:ascii="Arial" w:hAnsi="Arial" w:cs="Arial"/>
                <w:i w:val="0"/>
                <w:sz w:val="24"/>
                <w:szCs w:val="24"/>
              </w:rPr>
              <w:lastRenderedPageBreak/>
              <w:t>Не допускается размещение объектов, причиняющих вред окружающей среде и санитарному благополучию</w:t>
            </w:r>
          </w:p>
        </w:tc>
      </w:tr>
      <w:tr w:rsidR="007A3DD0" w:rsidRPr="004202D7" w:rsidTr="009A6A0C">
        <w:trPr>
          <w:trHeight w:val="424"/>
          <w:jc w:val="center"/>
        </w:trPr>
        <w:tc>
          <w:tcPr>
            <w:tcW w:w="1001" w:type="pct"/>
            <w:vMerge/>
            <w:shd w:val="clear" w:color="auto" w:fill="auto"/>
            <w:vAlign w:val="center"/>
          </w:tcPr>
          <w:p w:rsidR="007A3DD0" w:rsidRPr="004202D7" w:rsidRDefault="007A3DD0" w:rsidP="00CB2522">
            <w:pPr>
              <w:pStyle w:val="45"/>
              <w:shd w:val="clear" w:color="auto" w:fill="auto"/>
              <w:spacing w:line="240" w:lineRule="auto"/>
              <w:rPr>
                <w:rFonts w:ascii="Arial" w:hAnsi="Arial" w:cs="Arial"/>
                <w:i w:val="0"/>
                <w:sz w:val="24"/>
                <w:szCs w:val="24"/>
              </w:rPr>
            </w:pPr>
          </w:p>
        </w:tc>
        <w:tc>
          <w:tcPr>
            <w:tcW w:w="366" w:type="pct"/>
            <w:shd w:val="clear" w:color="auto" w:fill="auto"/>
          </w:tcPr>
          <w:p w:rsidR="007A3DD0" w:rsidRPr="004202D7" w:rsidRDefault="007A3DD0" w:rsidP="00CB2522">
            <w:pPr>
              <w:jc w:val="center"/>
              <w:rPr>
                <w:rFonts w:ascii="Arial" w:hAnsi="Arial" w:cs="Arial"/>
                <w:sz w:val="24"/>
                <w:szCs w:val="24"/>
              </w:rPr>
            </w:pPr>
            <w:r w:rsidRPr="004202D7">
              <w:rPr>
                <w:rFonts w:ascii="Arial" w:hAnsi="Arial" w:cs="Arial"/>
                <w:sz w:val="24"/>
                <w:szCs w:val="24"/>
              </w:rPr>
              <w:t>12.0</w:t>
            </w:r>
          </w:p>
        </w:tc>
        <w:tc>
          <w:tcPr>
            <w:tcW w:w="1112" w:type="pct"/>
            <w:shd w:val="clear" w:color="auto" w:fill="auto"/>
          </w:tcPr>
          <w:p w:rsidR="007A3DD0" w:rsidRPr="004202D7" w:rsidRDefault="007A3DD0" w:rsidP="00CB2522">
            <w:pPr>
              <w:rPr>
                <w:rFonts w:ascii="Arial" w:hAnsi="Arial" w:cs="Arial"/>
                <w:sz w:val="24"/>
                <w:szCs w:val="24"/>
              </w:rPr>
            </w:pPr>
            <w:r w:rsidRPr="004202D7">
              <w:rPr>
                <w:rFonts w:ascii="Arial" w:hAnsi="Arial" w:cs="Arial"/>
                <w:sz w:val="24"/>
                <w:szCs w:val="24"/>
              </w:rPr>
              <w:t>Земельные участки (территории) общего пользования</w:t>
            </w:r>
          </w:p>
        </w:tc>
        <w:tc>
          <w:tcPr>
            <w:tcW w:w="1473" w:type="pct"/>
            <w:shd w:val="clear" w:color="auto" w:fill="auto"/>
            <w:vAlign w:val="center"/>
          </w:tcPr>
          <w:p w:rsidR="007A3DD0" w:rsidRPr="004202D7" w:rsidRDefault="007A3DD0" w:rsidP="00CB2522">
            <w:pPr>
              <w:pStyle w:val="45"/>
              <w:shd w:val="clear" w:color="auto" w:fill="auto"/>
              <w:spacing w:line="240" w:lineRule="auto"/>
              <w:ind w:firstLine="142"/>
              <w:contextualSpacing/>
              <w:rPr>
                <w:rFonts w:ascii="Arial" w:hAnsi="Arial" w:cs="Arial"/>
                <w:i w:val="0"/>
                <w:sz w:val="24"/>
                <w:szCs w:val="24"/>
              </w:rPr>
            </w:pPr>
            <w:r w:rsidRPr="004202D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7A3DD0" w:rsidRPr="004202D7" w:rsidRDefault="007A3DD0" w:rsidP="00CB2522">
            <w:pPr>
              <w:widowControl w:val="0"/>
              <w:ind w:firstLine="142"/>
              <w:contextualSpacing/>
              <w:jc w:val="both"/>
              <w:rPr>
                <w:rFonts w:ascii="Arial" w:hAnsi="Arial" w:cs="Arial"/>
                <w:sz w:val="24"/>
                <w:szCs w:val="24"/>
              </w:rPr>
            </w:pPr>
            <w:r w:rsidRPr="004202D7">
              <w:rPr>
                <w:rFonts w:ascii="Arial" w:hAnsi="Arial" w:cs="Arial"/>
                <w:sz w:val="24"/>
                <w:szCs w:val="24"/>
              </w:rPr>
              <w:t>Использование ЗУ в соответствии с федеральными законами.</w:t>
            </w:r>
          </w:p>
        </w:tc>
      </w:tr>
      <w:tr w:rsidR="007A3DD0" w:rsidRPr="004202D7" w:rsidTr="009A6A0C">
        <w:trPr>
          <w:jc w:val="center"/>
        </w:trPr>
        <w:tc>
          <w:tcPr>
            <w:tcW w:w="1001" w:type="pct"/>
            <w:vMerge/>
            <w:shd w:val="clear" w:color="auto" w:fill="auto"/>
            <w:vAlign w:val="center"/>
          </w:tcPr>
          <w:p w:rsidR="007A3DD0" w:rsidRPr="004202D7" w:rsidRDefault="007A3DD0" w:rsidP="00CB2522">
            <w:pPr>
              <w:pStyle w:val="45"/>
              <w:shd w:val="clear" w:color="auto" w:fill="auto"/>
              <w:spacing w:line="240" w:lineRule="auto"/>
              <w:rPr>
                <w:rFonts w:ascii="Arial" w:hAnsi="Arial" w:cs="Arial"/>
                <w:i w:val="0"/>
                <w:sz w:val="24"/>
                <w:szCs w:val="24"/>
              </w:rPr>
            </w:pPr>
          </w:p>
        </w:tc>
        <w:tc>
          <w:tcPr>
            <w:tcW w:w="1478" w:type="pct"/>
            <w:gridSpan w:val="2"/>
            <w:shd w:val="clear" w:color="auto" w:fill="auto"/>
            <w:vAlign w:val="center"/>
          </w:tcPr>
          <w:p w:rsidR="007A3DD0" w:rsidRPr="004202D7" w:rsidRDefault="007A3DD0" w:rsidP="00CB2522">
            <w:pPr>
              <w:pStyle w:val="aff4"/>
              <w:jc w:val="left"/>
              <w:rPr>
                <w:rFonts w:ascii="Arial" w:hAnsi="Arial" w:cs="Arial"/>
                <w:b w:val="0"/>
                <w:bCs w:val="0"/>
              </w:rPr>
            </w:pPr>
            <w:r w:rsidRPr="004202D7">
              <w:rPr>
                <w:rFonts w:ascii="Arial" w:hAnsi="Arial" w:cs="Arial"/>
                <w:b w:val="0"/>
                <w:bCs w:val="0"/>
              </w:rPr>
              <w:t>- гаражи, автостоянки для постоянного хранения автомобилей;</w:t>
            </w:r>
          </w:p>
          <w:p w:rsidR="007A3DD0" w:rsidRPr="004202D7" w:rsidRDefault="007A3DD0" w:rsidP="00CB2522">
            <w:pPr>
              <w:overflowPunct w:val="0"/>
              <w:autoSpaceDE w:val="0"/>
              <w:autoSpaceDN w:val="0"/>
              <w:adjustRightInd w:val="0"/>
              <w:rPr>
                <w:rFonts w:ascii="Arial" w:hAnsi="Arial" w:cs="Arial"/>
                <w:color w:val="000000"/>
                <w:sz w:val="24"/>
                <w:szCs w:val="24"/>
              </w:rPr>
            </w:pPr>
            <w:r w:rsidRPr="004202D7">
              <w:rPr>
                <w:rFonts w:ascii="Arial" w:hAnsi="Arial" w:cs="Arial"/>
                <w:color w:val="000000"/>
                <w:sz w:val="24"/>
                <w:szCs w:val="24"/>
              </w:rPr>
              <w:t>- парковки для легковых автомобилей;</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объекты складского назначения различного профиля;</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-проектные, научно-исследовательские, конструкторские  и изыскательские организации, связанные с деятельностью предприятий;</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офисы, конторы, административные службы;</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санитарно-технические сооружения;</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объекты коммунального назначения;</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lastRenderedPageBreak/>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4202D7" w:rsidRDefault="007A3DD0" w:rsidP="00CB2522">
            <w:pPr>
              <w:pStyle w:val="aff4"/>
              <w:jc w:val="left"/>
              <w:rPr>
                <w:rFonts w:ascii="Arial" w:hAnsi="Arial" w:cs="Arial"/>
                <w:b w:val="0"/>
                <w:bCs w:val="0"/>
              </w:rPr>
            </w:pPr>
            <w:r w:rsidRPr="004202D7">
              <w:rPr>
                <w:rFonts w:ascii="Arial" w:hAnsi="Arial" w:cs="Arial"/>
                <w:b w:val="0"/>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4202D7" w:rsidRDefault="007A3DD0" w:rsidP="00CB2522">
            <w:pPr>
              <w:overflowPunct w:val="0"/>
              <w:autoSpaceDE w:val="0"/>
              <w:autoSpaceDN w:val="0"/>
              <w:adjustRightInd w:val="0"/>
              <w:rPr>
                <w:rFonts w:ascii="Arial" w:hAnsi="Arial" w:cs="Arial"/>
                <w:color w:val="000000"/>
                <w:sz w:val="24"/>
                <w:szCs w:val="24"/>
              </w:rPr>
            </w:pPr>
            <w:r w:rsidRPr="004202D7">
              <w:rPr>
                <w:rFonts w:ascii="Arial" w:hAnsi="Arial" w:cs="Arial"/>
                <w:color w:val="000000"/>
                <w:sz w:val="24"/>
                <w:szCs w:val="24"/>
              </w:rPr>
              <w:t>- здания, сооружения пожарной охраны;</w:t>
            </w:r>
          </w:p>
          <w:p w:rsidR="007A3DD0" w:rsidRPr="004202D7" w:rsidRDefault="007A3DD0" w:rsidP="00CB2522">
            <w:pPr>
              <w:jc w:val="both"/>
              <w:rPr>
                <w:rFonts w:ascii="Arial" w:hAnsi="Arial" w:cs="Arial"/>
                <w:sz w:val="24"/>
                <w:szCs w:val="24"/>
                <w:highlight w:val="yellow"/>
              </w:rPr>
            </w:pPr>
            <w:r w:rsidRPr="004202D7">
              <w:rPr>
                <w:rFonts w:ascii="Arial" w:hAnsi="Arial" w:cs="Arial"/>
                <w:sz w:val="24"/>
                <w:szCs w:val="24"/>
              </w:rPr>
              <w:t>- инженерно - технические объекты, сооружения и коммуникации, обеспечивающие реализацию разрешенного использования (</w:t>
            </w:r>
            <w:proofErr w:type="spellStart"/>
            <w:r w:rsidRPr="004202D7">
              <w:rPr>
                <w:rFonts w:ascii="Arial" w:hAnsi="Arial" w:cs="Arial"/>
                <w:sz w:val="24"/>
                <w:szCs w:val="24"/>
              </w:rPr>
              <w:t>электр</w:t>
            </w:r>
            <w:proofErr w:type="gramStart"/>
            <w:r w:rsidRPr="004202D7">
              <w:rPr>
                <w:rFonts w:ascii="Arial" w:hAnsi="Arial" w:cs="Arial"/>
                <w:sz w:val="24"/>
                <w:szCs w:val="24"/>
              </w:rPr>
              <w:t>о</w:t>
            </w:r>
            <w:proofErr w:type="spellEnd"/>
            <w:r w:rsidRPr="004202D7">
              <w:rPr>
                <w:rFonts w:ascii="Arial" w:hAnsi="Arial" w:cs="Arial"/>
                <w:sz w:val="24"/>
                <w:szCs w:val="24"/>
              </w:rPr>
              <w:t>-</w:t>
            </w:r>
            <w:proofErr w:type="gramEnd"/>
            <w:r w:rsidRPr="004202D7">
              <w:rPr>
                <w:rFonts w:ascii="Arial" w:hAnsi="Arial" w:cs="Arial"/>
                <w:sz w:val="24"/>
                <w:szCs w:val="24"/>
              </w:rPr>
              <w:t xml:space="preserve">, </w:t>
            </w:r>
            <w:proofErr w:type="spellStart"/>
            <w:r w:rsidRPr="004202D7">
              <w:rPr>
                <w:rFonts w:ascii="Arial" w:hAnsi="Arial" w:cs="Arial"/>
                <w:sz w:val="24"/>
                <w:szCs w:val="24"/>
              </w:rPr>
              <w:t>водо</w:t>
            </w:r>
            <w:proofErr w:type="spellEnd"/>
            <w:r w:rsidRPr="004202D7">
              <w:rPr>
                <w:rFonts w:ascii="Arial" w:hAnsi="Arial" w:cs="Arial"/>
                <w:sz w:val="24"/>
                <w:szCs w:val="24"/>
              </w:rPr>
              <w:t xml:space="preserve">-, </w:t>
            </w:r>
            <w:proofErr w:type="spellStart"/>
            <w:r w:rsidRPr="004202D7">
              <w:rPr>
                <w:rFonts w:ascii="Arial" w:hAnsi="Arial" w:cs="Arial"/>
                <w:sz w:val="24"/>
                <w:szCs w:val="24"/>
              </w:rPr>
              <w:t>газообеспечение</w:t>
            </w:r>
            <w:proofErr w:type="spellEnd"/>
            <w:r w:rsidRPr="004202D7">
              <w:rPr>
                <w:rFonts w:ascii="Arial" w:hAnsi="Arial" w:cs="Arial"/>
                <w:sz w:val="24"/>
                <w:szCs w:val="24"/>
              </w:rPr>
              <w:t xml:space="preserve">, канализация, телефонизация и </w:t>
            </w:r>
            <w:proofErr w:type="spellStart"/>
            <w:r w:rsidRPr="004202D7">
              <w:rPr>
                <w:rFonts w:ascii="Arial" w:hAnsi="Arial" w:cs="Arial"/>
                <w:sz w:val="24"/>
                <w:szCs w:val="24"/>
              </w:rPr>
              <w:t>т.д</w:t>
            </w:r>
            <w:proofErr w:type="spellEnd"/>
            <w:r w:rsidRPr="004202D7">
              <w:rPr>
                <w:rFonts w:ascii="Arial" w:hAnsi="Arial" w:cs="Arial"/>
                <w:sz w:val="24"/>
                <w:szCs w:val="24"/>
              </w:rPr>
              <w:t>).</w:t>
            </w:r>
          </w:p>
        </w:tc>
        <w:tc>
          <w:tcPr>
            <w:tcW w:w="1473" w:type="pct"/>
            <w:shd w:val="clear" w:color="auto" w:fill="auto"/>
            <w:vAlign w:val="center"/>
          </w:tcPr>
          <w:p w:rsidR="007A3DD0" w:rsidRPr="004202D7" w:rsidRDefault="007A3DD0" w:rsidP="00CB2522">
            <w:pPr>
              <w:pStyle w:val="45"/>
              <w:shd w:val="clear" w:color="auto" w:fill="auto"/>
              <w:spacing w:line="240" w:lineRule="auto"/>
              <w:ind w:firstLine="142"/>
              <w:contextualSpacing/>
              <w:rPr>
                <w:rFonts w:ascii="Arial" w:hAnsi="Arial" w:cs="Arial"/>
                <w:i w:val="0"/>
                <w:sz w:val="24"/>
                <w:szCs w:val="24"/>
                <w:highlight w:val="yellow"/>
              </w:rPr>
            </w:pPr>
          </w:p>
        </w:tc>
        <w:tc>
          <w:tcPr>
            <w:tcW w:w="1048" w:type="pct"/>
            <w:shd w:val="clear" w:color="auto" w:fill="auto"/>
            <w:vAlign w:val="center"/>
          </w:tcPr>
          <w:p w:rsidR="007A3DD0" w:rsidRPr="004202D7" w:rsidRDefault="007A3DD0" w:rsidP="00CB2522">
            <w:pPr>
              <w:widowControl w:val="0"/>
              <w:ind w:firstLine="142"/>
              <w:contextualSpacing/>
              <w:jc w:val="both"/>
              <w:rPr>
                <w:rFonts w:ascii="Arial" w:hAnsi="Arial" w:cs="Arial"/>
                <w:sz w:val="24"/>
                <w:szCs w:val="24"/>
                <w:highlight w:val="yellow"/>
              </w:rPr>
            </w:pPr>
          </w:p>
        </w:tc>
      </w:tr>
      <w:tr w:rsidR="007A3DD0" w:rsidRPr="004202D7" w:rsidTr="009A6A0C">
        <w:trPr>
          <w:trHeight w:val="477"/>
          <w:jc w:val="center"/>
        </w:trPr>
        <w:tc>
          <w:tcPr>
            <w:tcW w:w="1001" w:type="pct"/>
            <w:vMerge w:val="restart"/>
            <w:shd w:val="clear" w:color="auto" w:fill="auto"/>
            <w:vAlign w:val="center"/>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lastRenderedPageBreak/>
              <w:t>Условно разрешенный</w:t>
            </w:r>
          </w:p>
        </w:tc>
        <w:tc>
          <w:tcPr>
            <w:tcW w:w="366" w:type="pct"/>
            <w:shd w:val="clear" w:color="auto" w:fill="auto"/>
            <w:vAlign w:val="center"/>
          </w:tcPr>
          <w:p w:rsidR="007A3DD0" w:rsidRPr="004202D7" w:rsidRDefault="007A3DD0" w:rsidP="00CB2522">
            <w:pPr>
              <w:widowControl w:val="0"/>
              <w:jc w:val="center"/>
              <w:rPr>
                <w:rFonts w:ascii="Arial" w:hAnsi="Arial" w:cs="Arial"/>
                <w:sz w:val="24"/>
                <w:szCs w:val="24"/>
              </w:rPr>
            </w:pPr>
            <w:r w:rsidRPr="004202D7">
              <w:rPr>
                <w:rFonts w:ascii="Arial" w:hAnsi="Arial" w:cs="Arial"/>
                <w:sz w:val="24"/>
                <w:szCs w:val="24"/>
              </w:rPr>
              <w:t>2.7.1</w:t>
            </w:r>
          </w:p>
        </w:tc>
        <w:tc>
          <w:tcPr>
            <w:tcW w:w="1112" w:type="pct"/>
            <w:shd w:val="clear" w:color="auto" w:fill="auto"/>
            <w:vAlign w:val="center"/>
          </w:tcPr>
          <w:p w:rsidR="007A3DD0" w:rsidRPr="004202D7" w:rsidRDefault="007A3DD0" w:rsidP="00CB2522">
            <w:pPr>
              <w:widowControl w:val="0"/>
              <w:rPr>
                <w:rFonts w:ascii="Arial" w:hAnsi="Arial" w:cs="Arial"/>
                <w:sz w:val="24"/>
                <w:szCs w:val="24"/>
              </w:rPr>
            </w:pPr>
            <w:r w:rsidRPr="004202D7">
              <w:rPr>
                <w:rFonts w:ascii="Arial" w:hAnsi="Arial" w:cs="Arial"/>
                <w:sz w:val="24"/>
                <w:szCs w:val="24"/>
              </w:rPr>
              <w:t>Объекты гаражного назначения</w:t>
            </w:r>
          </w:p>
        </w:tc>
        <w:tc>
          <w:tcPr>
            <w:tcW w:w="1473" w:type="pct"/>
            <w:shd w:val="clear" w:color="auto" w:fill="auto"/>
            <w:vAlign w:val="center"/>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7A3DD0" w:rsidRPr="004202D7" w:rsidRDefault="007A3DD0" w:rsidP="00CB2522">
            <w:pPr>
              <w:pStyle w:val="29"/>
              <w:rPr>
                <w:rFonts w:ascii="Arial" w:hAnsi="Arial" w:cs="Arial"/>
              </w:rPr>
            </w:pPr>
            <w:r w:rsidRPr="004202D7">
              <w:rPr>
                <w:rFonts w:ascii="Arial" w:hAnsi="Arial" w:cs="Arial"/>
              </w:rPr>
              <w:t xml:space="preserve">Минимальные отступы от границ  земельного участка в целях </w:t>
            </w:r>
            <w:r w:rsidRPr="004202D7">
              <w:rPr>
                <w:rFonts w:ascii="Arial" w:hAnsi="Arial" w:cs="Arial"/>
              </w:rPr>
              <w:lastRenderedPageBreak/>
              <w:t>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7A3DD0" w:rsidRPr="004202D7" w:rsidRDefault="007A3DD0" w:rsidP="00CB2522">
            <w:pPr>
              <w:pStyle w:val="af0"/>
              <w:widowControl w:val="0"/>
              <w:ind w:firstLine="142"/>
              <w:contextualSpacing/>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7A3DD0" w:rsidRPr="004202D7" w:rsidRDefault="007A3DD0" w:rsidP="00CB2522">
            <w:pPr>
              <w:widowControl w:val="0"/>
              <w:ind w:firstLine="142"/>
              <w:jc w:val="both"/>
              <w:rPr>
                <w:rFonts w:ascii="Arial" w:hAnsi="Arial" w:cs="Arial"/>
                <w:sz w:val="24"/>
                <w:szCs w:val="24"/>
              </w:rPr>
            </w:pPr>
            <w:r w:rsidRPr="004202D7">
              <w:rPr>
                <w:rFonts w:ascii="Arial" w:hAnsi="Arial" w:cs="Arial"/>
                <w:sz w:val="24"/>
                <w:szCs w:val="24"/>
              </w:rPr>
              <w:lastRenderedPageBreak/>
              <w:t>Использование ЗУ в соответствии с федеральными законами.</w:t>
            </w:r>
          </w:p>
        </w:tc>
      </w:tr>
      <w:tr w:rsidR="007A3DD0" w:rsidRPr="004202D7" w:rsidTr="009A6A0C">
        <w:trPr>
          <w:trHeight w:val="477"/>
          <w:jc w:val="center"/>
        </w:trPr>
        <w:tc>
          <w:tcPr>
            <w:tcW w:w="1001" w:type="pct"/>
            <w:vMerge/>
            <w:shd w:val="clear" w:color="auto" w:fill="auto"/>
            <w:vAlign w:val="center"/>
          </w:tcPr>
          <w:p w:rsidR="007A3DD0" w:rsidRPr="004202D7" w:rsidRDefault="007A3DD0" w:rsidP="00CB2522">
            <w:pPr>
              <w:pStyle w:val="45"/>
              <w:spacing w:line="240" w:lineRule="auto"/>
              <w:rPr>
                <w:rFonts w:ascii="Arial" w:hAnsi="Arial" w:cs="Arial"/>
                <w:i w:val="0"/>
                <w:sz w:val="24"/>
                <w:szCs w:val="24"/>
              </w:rPr>
            </w:pPr>
          </w:p>
        </w:tc>
        <w:tc>
          <w:tcPr>
            <w:tcW w:w="366" w:type="pct"/>
            <w:shd w:val="clear" w:color="auto" w:fill="auto"/>
            <w:vAlign w:val="center"/>
          </w:tcPr>
          <w:p w:rsidR="007A3DD0" w:rsidRPr="004202D7" w:rsidRDefault="007A3DD0" w:rsidP="00CB2522">
            <w:pPr>
              <w:widowControl w:val="0"/>
              <w:jc w:val="center"/>
              <w:rPr>
                <w:rFonts w:ascii="Arial" w:hAnsi="Arial" w:cs="Arial"/>
                <w:sz w:val="24"/>
                <w:szCs w:val="24"/>
                <w:highlight w:val="yellow"/>
              </w:rPr>
            </w:pPr>
            <w:r w:rsidRPr="004202D7">
              <w:rPr>
                <w:rFonts w:ascii="Arial" w:hAnsi="Arial" w:cs="Arial"/>
                <w:sz w:val="24"/>
                <w:szCs w:val="24"/>
              </w:rPr>
              <w:t>4.4</w:t>
            </w:r>
          </w:p>
        </w:tc>
        <w:tc>
          <w:tcPr>
            <w:tcW w:w="1112" w:type="pct"/>
            <w:shd w:val="clear" w:color="auto" w:fill="auto"/>
            <w:vAlign w:val="center"/>
          </w:tcPr>
          <w:p w:rsidR="007A3DD0" w:rsidRPr="004202D7" w:rsidRDefault="007A3DD0" w:rsidP="00CB2522">
            <w:pPr>
              <w:widowControl w:val="0"/>
              <w:rPr>
                <w:rFonts w:ascii="Arial" w:hAnsi="Arial" w:cs="Arial"/>
                <w:sz w:val="24"/>
                <w:szCs w:val="24"/>
                <w:highlight w:val="yellow"/>
              </w:rPr>
            </w:pPr>
            <w:r w:rsidRPr="004202D7">
              <w:rPr>
                <w:rFonts w:ascii="Arial" w:hAnsi="Arial" w:cs="Arial"/>
                <w:sz w:val="24"/>
                <w:szCs w:val="24"/>
              </w:rPr>
              <w:t>Магазины</w:t>
            </w:r>
          </w:p>
        </w:tc>
        <w:tc>
          <w:tcPr>
            <w:tcW w:w="1473" w:type="pct"/>
            <w:vMerge w:val="restart"/>
            <w:shd w:val="clear" w:color="auto" w:fill="auto"/>
            <w:vAlign w:val="center"/>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7A3DD0" w:rsidRPr="004202D7" w:rsidRDefault="007A3DD0" w:rsidP="00CB2522">
            <w:pPr>
              <w:pStyle w:val="29"/>
              <w:rPr>
                <w:rFonts w:ascii="Arial" w:hAnsi="Arial" w:cs="Arial"/>
              </w:rPr>
            </w:pPr>
            <w:r w:rsidRPr="004202D7">
              <w:rPr>
                <w:rFonts w:ascii="Arial" w:hAnsi="Arial" w:cs="Arial"/>
              </w:rPr>
              <w:t xml:space="preserve">Минимальные </w:t>
            </w:r>
            <w:r w:rsidRPr="004202D7">
              <w:rPr>
                <w:rFonts w:ascii="Arial" w:hAnsi="Arial" w:cs="Arial"/>
              </w:rPr>
              <w:lastRenderedPageBreak/>
              <w:t>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7A3DD0" w:rsidRPr="004202D7" w:rsidRDefault="007A3DD0" w:rsidP="00CB2522">
            <w:pPr>
              <w:pStyle w:val="45"/>
              <w:shd w:val="clear" w:color="auto" w:fill="auto"/>
              <w:spacing w:line="240" w:lineRule="auto"/>
              <w:contextualSpacing/>
              <w:jc w:val="left"/>
              <w:rPr>
                <w:rFonts w:ascii="Arial" w:hAnsi="Arial" w:cs="Arial"/>
                <w:i w:val="0"/>
                <w:sz w:val="24"/>
                <w:szCs w:val="24"/>
                <w:highlight w:val="yellow"/>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r w:rsidRPr="004202D7">
              <w:rPr>
                <w:rFonts w:ascii="Arial" w:hAnsi="Arial" w:cs="Arial"/>
                <w:i w:val="0"/>
                <w:sz w:val="24"/>
                <w:szCs w:val="24"/>
              </w:rPr>
              <w:t xml:space="preserve"> 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4202D7">
              <w:rPr>
                <w:rFonts w:ascii="Arial" w:hAnsi="Arial" w:cs="Arial"/>
                <w:i w:val="0"/>
                <w:sz w:val="24"/>
                <w:szCs w:val="24"/>
              </w:rPr>
              <w:t>Боготольского</w:t>
            </w:r>
            <w:r w:rsidRPr="004202D7">
              <w:rPr>
                <w:rFonts w:ascii="Arial" w:hAnsi="Arial" w:cs="Arial"/>
                <w:i w:val="0"/>
                <w:sz w:val="24"/>
                <w:szCs w:val="24"/>
              </w:rPr>
              <w:t xml:space="preserve"> сельсовета.</w:t>
            </w:r>
          </w:p>
        </w:tc>
        <w:tc>
          <w:tcPr>
            <w:tcW w:w="1048" w:type="pct"/>
            <w:vMerge w:val="restart"/>
            <w:shd w:val="clear" w:color="auto" w:fill="auto"/>
            <w:vAlign w:val="center"/>
          </w:tcPr>
          <w:p w:rsidR="007A3DD0" w:rsidRPr="004202D7" w:rsidRDefault="007A3DD0" w:rsidP="00CB2522">
            <w:pPr>
              <w:widowControl w:val="0"/>
              <w:ind w:firstLine="142"/>
              <w:jc w:val="both"/>
              <w:rPr>
                <w:rFonts w:ascii="Arial" w:hAnsi="Arial" w:cs="Arial"/>
                <w:sz w:val="24"/>
                <w:szCs w:val="24"/>
              </w:rPr>
            </w:pPr>
            <w:r w:rsidRPr="004202D7">
              <w:rPr>
                <w:rFonts w:ascii="Arial" w:hAnsi="Arial" w:cs="Arial"/>
                <w:sz w:val="24"/>
                <w:szCs w:val="24"/>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4202D7" w:rsidTr="009A6A0C">
        <w:trPr>
          <w:trHeight w:val="477"/>
          <w:jc w:val="center"/>
        </w:trPr>
        <w:tc>
          <w:tcPr>
            <w:tcW w:w="1001" w:type="pct"/>
            <w:vMerge/>
            <w:shd w:val="clear" w:color="auto" w:fill="auto"/>
            <w:vAlign w:val="center"/>
          </w:tcPr>
          <w:p w:rsidR="007A3DD0" w:rsidRPr="004202D7" w:rsidRDefault="007A3DD0" w:rsidP="00CB2522">
            <w:pPr>
              <w:pStyle w:val="45"/>
              <w:spacing w:line="240" w:lineRule="auto"/>
              <w:rPr>
                <w:rFonts w:ascii="Arial" w:hAnsi="Arial" w:cs="Arial"/>
                <w:i w:val="0"/>
                <w:sz w:val="24"/>
                <w:szCs w:val="24"/>
              </w:rPr>
            </w:pPr>
          </w:p>
        </w:tc>
        <w:tc>
          <w:tcPr>
            <w:tcW w:w="366" w:type="pct"/>
            <w:shd w:val="clear" w:color="auto" w:fill="auto"/>
            <w:vAlign w:val="center"/>
          </w:tcPr>
          <w:p w:rsidR="007A3DD0" w:rsidRPr="004202D7" w:rsidRDefault="007A3DD0" w:rsidP="00CB2522">
            <w:pPr>
              <w:widowControl w:val="0"/>
              <w:jc w:val="center"/>
              <w:rPr>
                <w:rFonts w:ascii="Arial" w:hAnsi="Arial" w:cs="Arial"/>
                <w:sz w:val="24"/>
                <w:szCs w:val="24"/>
                <w:highlight w:val="yellow"/>
              </w:rPr>
            </w:pPr>
            <w:r w:rsidRPr="004202D7">
              <w:rPr>
                <w:rFonts w:ascii="Arial" w:hAnsi="Arial" w:cs="Arial"/>
                <w:sz w:val="24"/>
                <w:szCs w:val="24"/>
              </w:rPr>
              <w:t>4.6</w:t>
            </w:r>
          </w:p>
        </w:tc>
        <w:tc>
          <w:tcPr>
            <w:tcW w:w="1112" w:type="pct"/>
            <w:shd w:val="clear" w:color="auto" w:fill="auto"/>
            <w:vAlign w:val="center"/>
          </w:tcPr>
          <w:p w:rsidR="007A3DD0" w:rsidRPr="004202D7" w:rsidRDefault="007A3DD0" w:rsidP="00CB2522">
            <w:pPr>
              <w:widowControl w:val="0"/>
              <w:rPr>
                <w:rFonts w:ascii="Arial" w:hAnsi="Arial" w:cs="Arial"/>
                <w:sz w:val="24"/>
                <w:szCs w:val="24"/>
                <w:highlight w:val="yellow"/>
              </w:rPr>
            </w:pPr>
            <w:r w:rsidRPr="004202D7">
              <w:rPr>
                <w:rFonts w:ascii="Arial" w:hAnsi="Arial" w:cs="Arial"/>
                <w:sz w:val="24"/>
                <w:szCs w:val="24"/>
              </w:rPr>
              <w:t>Общественное питание</w:t>
            </w:r>
          </w:p>
        </w:tc>
        <w:tc>
          <w:tcPr>
            <w:tcW w:w="1473" w:type="pct"/>
            <w:vMerge/>
            <w:shd w:val="clear" w:color="auto" w:fill="auto"/>
            <w:vAlign w:val="center"/>
          </w:tcPr>
          <w:p w:rsidR="007A3DD0" w:rsidRPr="004202D7" w:rsidRDefault="007A3DD0" w:rsidP="00CB2522">
            <w:pPr>
              <w:pStyle w:val="45"/>
              <w:shd w:val="clear" w:color="auto" w:fill="auto"/>
              <w:spacing w:line="240" w:lineRule="auto"/>
              <w:contextualSpacing/>
              <w:jc w:val="left"/>
              <w:rPr>
                <w:rFonts w:ascii="Arial" w:hAnsi="Arial" w:cs="Arial"/>
                <w:i w:val="0"/>
                <w:sz w:val="24"/>
                <w:szCs w:val="24"/>
                <w:highlight w:val="yellow"/>
              </w:rPr>
            </w:pPr>
          </w:p>
        </w:tc>
        <w:tc>
          <w:tcPr>
            <w:tcW w:w="1048" w:type="pct"/>
            <w:vMerge/>
            <w:shd w:val="clear" w:color="auto" w:fill="auto"/>
            <w:vAlign w:val="center"/>
          </w:tcPr>
          <w:p w:rsidR="007A3DD0" w:rsidRPr="004202D7" w:rsidRDefault="007A3DD0" w:rsidP="00CB2522">
            <w:pPr>
              <w:widowControl w:val="0"/>
              <w:ind w:firstLine="142"/>
              <w:jc w:val="both"/>
              <w:rPr>
                <w:rFonts w:ascii="Arial" w:hAnsi="Arial" w:cs="Arial"/>
                <w:sz w:val="24"/>
                <w:szCs w:val="24"/>
              </w:rPr>
            </w:pPr>
          </w:p>
        </w:tc>
      </w:tr>
      <w:tr w:rsidR="007A3DD0" w:rsidRPr="004202D7" w:rsidTr="009A6A0C">
        <w:trPr>
          <w:trHeight w:val="477"/>
          <w:jc w:val="center"/>
        </w:trPr>
        <w:tc>
          <w:tcPr>
            <w:tcW w:w="1001" w:type="pct"/>
            <w:vMerge/>
            <w:shd w:val="clear" w:color="auto" w:fill="auto"/>
            <w:vAlign w:val="center"/>
          </w:tcPr>
          <w:p w:rsidR="007A3DD0" w:rsidRPr="004202D7" w:rsidRDefault="007A3DD0" w:rsidP="00CB2522">
            <w:pPr>
              <w:pStyle w:val="45"/>
              <w:spacing w:line="240" w:lineRule="auto"/>
              <w:rPr>
                <w:rFonts w:ascii="Arial" w:hAnsi="Arial" w:cs="Arial"/>
                <w:i w:val="0"/>
                <w:sz w:val="24"/>
                <w:szCs w:val="24"/>
              </w:rPr>
            </w:pPr>
          </w:p>
        </w:tc>
        <w:tc>
          <w:tcPr>
            <w:tcW w:w="366" w:type="pct"/>
            <w:shd w:val="clear" w:color="auto" w:fill="auto"/>
            <w:vAlign w:val="center"/>
          </w:tcPr>
          <w:p w:rsidR="007A3DD0" w:rsidRPr="004202D7" w:rsidRDefault="007A3DD0" w:rsidP="00CB2522">
            <w:pPr>
              <w:widowControl w:val="0"/>
              <w:jc w:val="center"/>
              <w:rPr>
                <w:rFonts w:ascii="Arial" w:hAnsi="Arial" w:cs="Arial"/>
                <w:sz w:val="24"/>
                <w:szCs w:val="24"/>
                <w:highlight w:val="yellow"/>
              </w:rPr>
            </w:pPr>
            <w:r w:rsidRPr="004202D7">
              <w:rPr>
                <w:rFonts w:ascii="Arial" w:hAnsi="Arial" w:cs="Arial"/>
                <w:sz w:val="24"/>
                <w:szCs w:val="24"/>
              </w:rPr>
              <w:t>4.9</w:t>
            </w:r>
          </w:p>
        </w:tc>
        <w:tc>
          <w:tcPr>
            <w:tcW w:w="1112" w:type="pct"/>
            <w:shd w:val="clear" w:color="auto" w:fill="auto"/>
            <w:vAlign w:val="center"/>
          </w:tcPr>
          <w:p w:rsidR="007A3DD0" w:rsidRPr="004202D7" w:rsidRDefault="007A3DD0" w:rsidP="00CB2522">
            <w:pPr>
              <w:widowControl w:val="0"/>
              <w:rPr>
                <w:rFonts w:ascii="Arial" w:hAnsi="Arial" w:cs="Arial"/>
                <w:sz w:val="24"/>
                <w:szCs w:val="24"/>
                <w:highlight w:val="yellow"/>
              </w:rPr>
            </w:pPr>
            <w:r w:rsidRPr="004202D7">
              <w:rPr>
                <w:rFonts w:ascii="Arial" w:hAnsi="Arial" w:cs="Arial"/>
                <w:sz w:val="24"/>
                <w:szCs w:val="24"/>
              </w:rPr>
              <w:t>Обслуживание автотранспорта</w:t>
            </w:r>
          </w:p>
        </w:tc>
        <w:tc>
          <w:tcPr>
            <w:tcW w:w="1473" w:type="pct"/>
            <w:vMerge/>
            <w:shd w:val="clear" w:color="auto" w:fill="auto"/>
            <w:vAlign w:val="center"/>
          </w:tcPr>
          <w:p w:rsidR="007A3DD0" w:rsidRPr="004202D7" w:rsidRDefault="007A3DD0" w:rsidP="00CB2522">
            <w:pPr>
              <w:pStyle w:val="45"/>
              <w:shd w:val="clear" w:color="auto" w:fill="auto"/>
              <w:spacing w:line="240" w:lineRule="auto"/>
              <w:contextualSpacing/>
              <w:jc w:val="left"/>
              <w:rPr>
                <w:rFonts w:ascii="Arial" w:hAnsi="Arial" w:cs="Arial"/>
                <w:i w:val="0"/>
                <w:sz w:val="24"/>
                <w:szCs w:val="24"/>
                <w:highlight w:val="yellow"/>
              </w:rPr>
            </w:pPr>
          </w:p>
        </w:tc>
        <w:tc>
          <w:tcPr>
            <w:tcW w:w="1048" w:type="pct"/>
            <w:shd w:val="clear" w:color="auto" w:fill="auto"/>
            <w:vAlign w:val="center"/>
          </w:tcPr>
          <w:p w:rsidR="007A3DD0" w:rsidRPr="004202D7" w:rsidRDefault="007A3DD0" w:rsidP="00CB2522">
            <w:pPr>
              <w:widowControl w:val="0"/>
              <w:ind w:firstLine="142"/>
              <w:jc w:val="both"/>
              <w:rPr>
                <w:rFonts w:ascii="Arial" w:hAnsi="Arial" w:cs="Arial"/>
                <w:sz w:val="24"/>
                <w:szCs w:val="24"/>
              </w:rPr>
            </w:pPr>
            <w:r w:rsidRPr="004202D7">
              <w:rPr>
                <w:rFonts w:ascii="Arial" w:hAnsi="Arial" w:cs="Arial"/>
                <w:sz w:val="24"/>
                <w:szCs w:val="24"/>
              </w:rPr>
              <w:t>Использование ЗУ в соответствии с федеральными законами.</w:t>
            </w:r>
          </w:p>
          <w:p w:rsidR="007A3DD0" w:rsidRPr="004202D7" w:rsidRDefault="007A3DD0" w:rsidP="00CB2522">
            <w:pPr>
              <w:widowControl w:val="0"/>
              <w:ind w:firstLine="142"/>
              <w:jc w:val="both"/>
              <w:rPr>
                <w:rFonts w:ascii="Arial" w:hAnsi="Arial" w:cs="Arial"/>
                <w:sz w:val="24"/>
                <w:szCs w:val="24"/>
              </w:rPr>
            </w:pPr>
          </w:p>
          <w:p w:rsidR="007A3DD0" w:rsidRPr="004202D7" w:rsidRDefault="007A3DD0" w:rsidP="00CB2522">
            <w:pPr>
              <w:widowControl w:val="0"/>
              <w:ind w:firstLine="142"/>
              <w:jc w:val="both"/>
              <w:rPr>
                <w:rFonts w:ascii="Arial" w:hAnsi="Arial" w:cs="Arial"/>
                <w:sz w:val="24"/>
                <w:szCs w:val="24"/>
              </w:rPr>
            </w:pPr>
          </w:p>
        </w:tc>
      </w:tr>
      <w:tr w:rsidR="007A3DD0" w:rsidRPr="004202D7" w:rsidTr="009A6A0C">
        <w:trPr>
          <w:trHeight w:val="477"/>
          <w:jc w:val="center"/>
        </w:trPr>
        <w:tc>
          <w:tcPr>
            <w:tcW w:w="1001" w:type="pct"/>
            <w:vMerge/>
            <w:shd w:val="clear" w:color="auto" w:fill="auto"/>
            <w:vAlign w:val="center"/>
          </w:tcPr>
          <w:p w:rsidR="007A3DD0" w:rsidRPr="004202D7" w:rsidRDefault="007A3DD0" w:rsidP="00CB2522">
            <w:pPr>
              <w:pStyle w:val="45"/>
              <w:spacing w:line="240" w:lineRule="auto"/>
              <w:rPr>
                <w:rFonts w:ascii="Arial" w:hAnsi="Arial" w:cs="Arial"/>
                <w:i w:val="0"/>
                <w:sz w:val="24"/>
                <w:szCs w:val="24"/>
              </w:rPr>
            </w:pPr>
          </w:p>
        </w:tc>
        <w:tc>
          <w:tcPr>
            <w:tcW w:w="366" w:type="pct"/>
            <w:shd w:val="clear" w:color="auto" w:fill="auto"/>
            <w:vAlign w:val="center"/>
          </w:tcPr>
          <w:p w:rsidR="007A3DD0" w:rsidRPr="004202D7" w:rsidRDefault="007A3DD0" w:rsidP="00CB2522">
            <w:pPr>
              <w:widowControl w:val="0"/>
              <w:jc w:val="center"/>
              <w:rPr>
                <w:rFonts w:ascii="Arial" w:hAnsi="Arial" w:cs="Arial"/>
                <w:sz w:val="24"/>
                <w:szCs w:val="24"/>
                <w:highlight w:val="yellow"/>
              </w:rPr>
            </w:pPr>
            <w:r w:rsidRPr="004202D7">
              <w:rPr>
                <w:rFonts w:ascii="Arial" w:hAnsi="Arial" w:cs="Arial"/>
                <w:sz w:val="24"/>
                <w:szCs w:val="24"/>
              </w:rPr>
              <w:t>6.8</w:t>
            </w:r>
          </w:p>
        </w:tc>
        <w:tc>
          <w:tcPr>
            <w:tcW w:w="1112" w:type="pct"/>
            <w:shd w:val="clear" w:color="auto" w:fill="auto"/>
            <w:vAlign w:val="center"/>
          </w:tcPr>
          <w:p w:rsidR="007A3DD0" w:rsidRPr="004202D7" w:rsidRDefault="007A3DD0" w:rsidP="00CB2522">
            <w:pPr>
              <w:widowControl w:val="0"/>
              <w:rPr>
                <w:rFonts w:ascii="Arial" w:hAnsi="Arial" w:cs="Arial"/>
                <w:sz w:val="24"/>
                <w:szCs w:val="24"/>
                <w:highlight w:val="yellow"/>
              </w:rPr>
            </w:pPr>
            <w:r w:rsidRPr="004202D7">
              <w:rPr>
                <w:rFonts w:ascii="Arial" w:hAnsi="Arial" w:cs="Arial"/>
                <w:sz w:val="24"/>
                <w:szCs w:val="24"/>
              </w:rPr>
              <w:t>Связь</w:t>
            </w:r>
          </w:p>
        </w:tc>
        <w:tc>
          <w:tcPr>
            <w:tcW w:w="1473" w:type="pct"/>
            <w:vMerge/>
            <w:shd w:val="clear" w:color="auto" w:fill="auto"/>
            <w:vAlign w:val="center"/>
          </w:tcPr>
          <w:p w:rsidR="007A3DD0" w:rsidRPr="004202D7" w:rsidRDefault="007A3DD0" w:rsidP="00CB2522">
            <w:pPr>
              <w:pStyle w:val="45"/>
              <w:shd w:val="clear" w:color="auto" w:fill="auto"/>
              <w:spacing w:line="240" w:lineRule="auto"/>
              <w:contextualSpacing/>
              <w:jc w:val="left"/>
              <w:rPr>
                <w:rFonts w:ascii="Arial" w:hAnsi="Arial" w:cs="Arial"/>
                <w:i w:val="0"/>
                <w:sz w:val="24"/>
                <w:szCs w:val="24"/>
                <w:highlight w:val="yellow"/>
              </w:rPr>
            </w:pPr>
          </w:p>
        </w:tc>
        <w:tc>
          <w:tcPr>
            <w:tcW w:w="1048" w:type="pct"/>
            <w:shd w:val="clear" w:color="auto" w:fill="auto"/>
            <w:vAlign w:val="center"/>
          </w:tcPr>
          <w:p w:rsidR="007A3DD0" w:rsidRPr="004202D7" w:rsidRDefault="007A3DD0" w:rsidP="00CB2522">
            <w:pPr>
              <w:widowControl w:val="0"/>
              <w:ind w:firstLine="142"/>
              <w:jc w:val="both"/>
              <w:rPr>
                <w:rFonts w:ascii="Arial" w:hAnsi="Arial" w:cs="Arial"/>
                <w:sz w:val="24"/>
                <w:szCs w:val="24"/>
              </w:rPr>
            </w:pPr>
            <w:r w:rsidRPr="004202D7">
              <w:rPr>
                <w:rFonts w:ascii="Arial" w:hAnsi="Arial" w:cs="Arial"/>
                <w:sz w:val="24"/>
                <w:szCs w:val="24"/>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282018" w:rsidRPr="004202D7" w:rsidRDefault="00282018" w:rsidP="00CB2522">
      <w:pPr>
        <w:widowControl w:val="0"/>
        <w:tabs>
          <w:tab w:val="left" w:pos="0"/>
        </w:tabs>
        <w:suppressAutoHyphens/>
        <w:spacing w:line="276" w:lineRule="auto"/>
        <w:ind w:firstLine="567"/>
        <w:jc w:val="both"/>
        <w:rPr>
          <w:rFonts w:ascii="Arial" w:hAnsi="Arial" w:cs="Arial"/>
          <w:sz w:val="24"/>
          <w:szCs w:val="24"/>
        </w:rPr>
      </w:pPr>
    </w:p>
    <w:p w:rsidR="00C22D7A" w:rsidRPr="004202D7" w:rsidRDefault="00E92012" w:rsidP="00CB2522">
      <w:pPr>
        <w:pStyle w:val="af0"/>
        <w:tabs>
          <w:tab w:val="left" w:pos="720"/>
        </w:tabs>
        <w:spacing w:line="276" w:lineRule="auto"/>
        <w:ind w:firstLine="709"/>
        <w:rPr>
          <w:rFonts w:ascii="Arial" w:hAnsi="Arial" w:cs="Arial"/>
          <w:sz w:val="24"/>
          <w:szCs w:val="24"/>
        </w:rPr>
      </w:pPr>
      <w:r w:rsidRPr="004202D7">
        <w:rPr>
          <w:rFonts w:ascii="Arial" w:hAnsi="Arial" w:cs="Arial"/>
          <w:sz w:val="24"/>
          <w:szCs w:val="24"/>
        </w:rPr>
        <w:t xml:space="preserve">3. </w:t>
      </w:r>
      <w:r w:rsidR="00C22D7A" w:rsidRPr="004202D7">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Боготольского сельсовета Боготольского района Красноярского края.</w:t>
      </w:r>
    </w:p>
    <w:p w:rsidR="00C22D7A" w:rsidRPr="004202D7" w:rsidRDefault="00C22D7A"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2.07.01-89*».</w:t>
      </w:r>
    </w:p>
    <w:p w:rsidR="00C22D7A" w:rsidRPr="004202D7" w:rsidRDefault="00C22D7A"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F27C1C"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2D7A" w:rsidRPr="004202D7" w:rsidRDefault="00C22D7A" w:rsidP="00CB2522">
      <w:pPr>
        <w:widowControl w:val="0"/>
        <w:spacing w:line="276" w:lineRule="auto"/>
        <w:ind w:firstLine="567"/>
        <w:jc w:val="both"/>
        <w:rPr>
          <w:rFonts w:ascii="Arial" w:hAnsi="Arial" w:cs="Arial"/>
          <w:sz w:val="24"/>
          <w:szCs w:val="24"/>
        </w:rPr>
      </w:pPr>
      <w:r w:rsidRPr="004202D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199" w:name="_Toc321748131"/>
      <w:bookmarkStart w:id="200" w:name="_Toc459893858"/>
      <w:bookmarkStart w:id="201" w:name="_Toc491435878"/>
      <w:bookmarkStart w:id="202" w:name="_Toc448849850"/>
      <w:bookmarkStart w:id="203" w:name="_Toc448780632"/>
      <w:bookmarkStart w:id="204" w:name="_Toc448774983"/>
      <w:bookmarkStart w:id="205" w:name="_Toc437587921"/>
      <w:bookmarkStart w:id="206" w:name="_Toc437287543"/>
      <w:bookmarkStart w:id="207" w:name="_Toc436510708"/>
      <w:r w:rsidRPr="004202D7">
        <w:rPr>
          <w:rFonts w:ascii="Arial" w:eastAsia="Calibri" w:hAnsi="Arial" w:cs="Arial"/>
          <w:b w:val="0"/>
          <w:color w:val="auto"/>
          <w:sz w:val="24"/>
          <w:szCs w:val="24"/>
        </w:rPr>
        <w:t xml:space="preserve">Статья </w:t>
      </w:r>
      <w:r w:rsidR="001E1040" w:rsidRPr="004202D7">
        <w:rPr>
          <w:rFonts w:ascii="Arial" w:eastAsia="Calibri" w:hAnsi="Arial" w:cs="Arial"/>
          <w:b w:val="0"/>
          <w:color w:val="auto"/>
          <w:sz w:val="24"/>
          <w:szCs w:val="24"/>
        </w:rPr>
        <w:t>67</w:t>
      </w:r>
      <w:r w:rsidRPr="004202D7">
        <w:rPr>
          <w:rFonts w:ascii="Arial" w:eastAsia="Calibri" w:hAnsi="Arial" w:cs="Arial"/>
          <w:b w:val="0"/>
          <w:color w:val="auto"/>
          <w:sz w:val="24"/>
          <w:szCs w:val="24"/>
        </w:rPr>
        <w:t xml:space="preserve">. </w:t>
      </w:r>
      <w:bookmarkEnd w:id="199"/>
      <w:r w:rsidRPr="004202D7">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bookmarkEnd w:id="202"/>
    <w:bookmarkEnd w:id="203"/>
    <w:bookmarkEnd w:id="204"/>
    <w:bookmarkEnd w:id="205"/>
    <w:bookmarkEnd w:id="206"/>
    <w:bookmarkEnd w:id="207"/>
    <w:p w:rsidR="00282018" w:rsidRPr="004202D7" w:rsidRDefault="00282018" w:rsidP="00CB2522">
      <w:pPr>
        <w:pStyle w:val="aff4"/>
        <w:widowControl w:val="0"/>
        <w:tabs>
          <w:tab w:val="left" w:pos="1586"/>
        </w:tabs>
        <w:spacing w:line="276" w:lineRule="auto"/>
        <w:ind w:right="20" w:firstLine="567"/>
        <w:jc w:val="both"/>
        <w:rPr>
          <w:rFonts w:ascii="Arial" w:hAnsi="Arial" w:cs="Arial"/>
          <w:b w:val="0"/>
        </w:rPr>
      </w:pPr>
      <w:r w:rsidRPr="004202D7">
        <w:rPr>
          <w:rFonts w:ascii="Arial" w:hAnsi="Arial" w:cs="Arial"/>
          <w:b w:val="0"/>
        </w:rPr>
        <w:t xml:space="preserve">1. </w:t>
      </w:r>
      <w:r w:rsidR="0059750E" w:rsidRPr="004202D7">
        <w:rPr>
          <w:rFonts w:ascii="Arial" w:hAnsi="Arial" w:cs="Arial"/>
          <w:b w:val="0"/>
          <w:iCs/>
        </w:rPr>
        <w:t xml:space="preserve">Зона </w:t>
      </w:r>
      <w:r w:rsidR="0059750E" w:rsidRPr="004202D7">
        <w:rPr>
          <w:rFonts w:ascii="Arial" w:hAnsi="Arial" w:cs="Arial"/>
          <w:b w:val="0"/>
        </w:rPr>
        <w:t>транспортной инфраструктуры</w:t>
      </w:r>
      <w:r w:rsidR="0059750E" w:rsidRPr="004202D7">
        <w:rPr>
          <w:rFonts w:ascii="Arial" w:hAnsi="Arial" w:cs="Arial"/>
          <w:b w:val="0"/>
          <w:iCs/>
        </w:rPr>
        <w:t xml:space="preserve"> (код зоны – Т) </w:t>
      </w:r>
      <w:r w:rsidR="0059750E" w:rsidRPr="004202D7">
        <w:rPr>
          <w:rFonts w:ascii="Arial" w:hAnsi="Arial" w:cs="Arial"/>
          <w:b w:val="0"/>
        </w:rPr>
        <w:t>предназначена для размещения объектов транспортной инфраструктуры.</w:t>
      </w:r>
    </w:p>
    <w:p w:rsidR="00282018" w:rsidRDefault="00282018" w:rsidP="00CB2522">
      <w:pPr>
        <w:pStyle w:val="aff4"/>
        <w:widowControl w:val="0"/>
        <w:tabs>
          <w:tab w:val="left" w:pos="1586"/>
        </w:tabs>
        <w:spacing w:line="276" w:lineRule="auto"/>
        <w:ind w:right="20" w:firstLine="567"/>
        <w:jc w:val="both"/>
        <w:rPr>
          <w:rFonts w:ascii="Arial" w:hAnsi="Arial" w:cs="Arial"/>
          <w:b w:val="0"/>
        </w:rPr>
      </w:pPr>
      <w:r w:rsidRPr="004202D7">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5D66" w:rsidRPr="00285D66" w:rsidRDefault="00285D66" w:rsidP="00CB2522">
      <w:pPr>
        <w:pStyle w:val="aff4"/>
        <w:widowControl w:val="0"/>
        <w:tabs>
          <w:tab w:val="left" w:pos="1586"/>
        </w:tabs>
        <w:spacing w:line="276" w:lineRule="auto"/>
        <w:ind w:right="20" w:firstLine="567"/>
        <w:jc w:val="both"/>
        <w:rPr>
          <w:rFonts w:ascii="Arial" w:hAnsi="Arial" w:cs="Arial"/>
          <w:b w:val="0"/>
        </w:rPr>
      </w:pPr>
      <w:r w:rsidRPr="00285D66">
        <w:rPr>
          <w:rFonts w:ascii="Arial" w:hAnsi="Arial" w:cs="Arial"/>
          <w:b w:val="0"/>
        </w:rPr>
        <w:t>с. Боготол, Территория муниципального образования (вне границ населенных пунктов)</w:t>
      </w:r>
    </w:p>
    <w:p w:rsidR="00282018" w:rsidRPr="004202D7" w:rsidRDefault="00282018"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 xml:space="preserve">Таблица </w:t>
      </w:r>
      <w:r w:rsidR="00C24D27" w:rsidRPr="004202D7">
        <w:rPr>
          <w:rFonts w:ascii="Arial" w:hAnsi="Arial" w:cs="Arial"/>
          <w:spacing w:val="-13"/>
          <w:sz w:val="24"/>
          <w:szCs w:val="24"/>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741"/>
        <w:gridCol w:w="2187"/>
        <w:gridCol w:w="2267"/>
        <w:gridCol w:w="2187"/>
      </w:tblGrid>
      <w:tr w:rsidR="007A3DD0" w:rsidRPr="004202D7"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bookmarkStart w:id="208" w:name="_Toc448849851"/>
            <w:bookmarkStart w:id="209" w:name="_Toc448780633"/>
            <w:bookmarkStart w:id="210" w:name="_Toc448774984"/>
            <w:bookmarkStart w:id="211" w:name="_Toc437587922"/>
            <w:r w:rsidRPr="004202D7">
              <w:rPr>
                <w:rFonts w:ascii="Arial" w:hAnsi="Arial" w:cs="Arial"/>
                <w:i w:val="0"/>
                <w:sz w:val="24"/>
                <w:szCs w:val="24"/>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9A6A0C">
        <w:trPr>
          <w:jc w:val="center"/>
        </w:trPr>
        <w:tc>
          <w:tcPr>
            <w:tcW w:w="1060" w:type="pct"/>
            <w:vMerge w:val="restart"/>
            <w:tcBorders>
              <w:top w:val="single" w:sz="4" w:space="0" w:color="auto"/>
              <w:left w:val="single" w:sz="4" w:space="0" w:color="auto"/>
              <w:right w:val="single" w:sz="4" w:space="0" w:color="auto"/>
            </w:tcBorders>
            <w:vAlign w:val="center"/>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7.1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Предельные (максимальные и минимальные) размеры земельных участков не подлежат </w:t>
            </w:r>
            <w:r w:rsidRPr="004202D7">
              <w:rPr>
                <w:rFonts w:ascii="Arial" w:hAnsi="Arial" w:cs="Arial"/>
                <w:sz w:val="24"/>
                <w:szCs w:val="24"/>
              </w:rPr>
              <w:lastRenderedPageBreak/>
              <w:t>установлению Минимальные отступы от границ земельного участка в целях определения места допустимого размещения объекта – 3м</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–3 </w:t>
            </w:r>
          </w:p>
          <w:p w:rsidR="007A3DD0" w:rsidRPr="004202D7" w:rsidRDefault="007A3DD0" w:rsidP="00CB2522">
            <w:pPr>
              <w:pStyle w:val="af0"/>
              <w:widowControl w:val="0"/>
              <w:ind w:firstLine="142"/>
              <w:jc w:val="left"/>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af0"/>
              <w:widowControl w:val="0"/>
              <w:ind w:firstLine="142"/>
              <w:jc w:val="left"/>
              <w:rPr>
                <w:rFonts w:ascii="Arial" w:hAnsi="Arial" w:cs="Arial"/>
                <w:sz w:val="24"/>
                <w:szCs w:val="24"/>
                <w:lang w:eastAsia="en-US"/>
              </w:rPr>
            </w:pPr>
            <w:r w:rsidRPr="004202D7">
              <w:rPr>
                <w:rFonts w:ascii="Arial" w:hAnsi="Arial" w:cs="Arial"/>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4202D7">
              <w:rPr>
                <w:rFonts w:ascii="Arial" w:hAnsi="Arial" w:cs="Arial"/>
                <w:sz w:val="24"/>
                <w:szCs w:val="24"/>
              </w:rPr>
              <w:t>Боготольского</w:t>
            </w:r>
            <w:r w:rsidRPr="004202D7">
              <w:rPr>
                <w:rFonts w:ascii="Arial" w:hAnsi="Arial" w:cs="Arial"/>
                <w:sz w:val="24"/>
                <w:szCs w:val="24"/>
              </w:rPr>
              <w:t xml:space="preserve"> сельсовета.</w:t>
            </w:r>
          </w:p>
          <w:p w:rsidR="007A3DD0" w:rsidRPr="004202D7" w:rsidRDefault="007A3DD0" w:rsidP="00CB2522">
            <w:pPr>
              <w:pStyle w:val="af0"/>
              <w:widowControl w:val="0"/>
              <w:ind w:firstLine="142"/>
              <w:rPr>
                <w:rFonts w:ascii="Arial" w:hAnsi="Arial" w:cs="Arial"/>
                <w:sz w:val="24"/>
                <w:szCs w:val="24"/>
                <w:lang w:eastAsia="en-US"/>
              </w:rPr>
            </w:pPr>
          </w:p>
        </w:tc>
        <w:tc>
          <w:tcPr>
            <w:tcW w:w="1135" w:type="pct"/>
            <w:tcBorders>
              <w:top w:val="single" w:sz="4" w:space="0" w:color="auto"/>
              <w:left w:val="single" w:sz="4" w:space="0" w:color="auto"/>
              <w:right w:val="single" w:sz="4" w:space="0" w:color="auto"/>
            </w:tcBorders>
            <w:vAlign w:val="center"/>
          </w:tcPr>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rPr>
              <w:lastRenderedPageBreak/>
              <w:t xml:space="preserve">При проектировании и строительстве в зонах затопления необходимо предусматривать </w:t>
            </w:r>
            <w:r w:rsidRPr="004202D7">
              <w:rPr>
                <w:rFonts w:ascii="Arial" w:hAnsi="Arial" w:cs="Arial"/>
                <w:sz w:val="24"/>
                <w:szCs w:val="24"/>
              </w:rPr>
              <w:lastRenderedPageBreak/>
              <w:t>инженерную защиту от затопления и подтопления зданий</w:t>
            </w:r>
          </w:p>
        </w:tc>
      </w:tr>
      <w:tr w:rsidR="007A3DD0" w:rsidRPr="004202D7" w:rsidTr="009A6A0C">
        <w:trPr>
          <w:jc w:val="center"/>
        </w:trPr>
        <w:tc>
          <w:tcPr>
            <w:tcW w:w="1060" w:type="pct"/>
            <w:vMerge/>
            <w:tcBorders>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Автомобильный транспорт</w:t>
            </w:r>
          </w:p>
        </w:tc>
        <w:tc>
          <w:tcPr>
            <w:tcW w:w="1369" w:type="pct"/>
            <w:vMerge/>
            <w:tcBorders>
              <w:left w:val="single" w:sz="4" w:space="0" w:color="auto"/>
              <w:right w:val="single" w:sz="4" w:space="0" w:color="auto"/>
            </w:tcBorders>
            <w:vAlign w:val="center"/>
          </w:tcPr>
          <w:p w:rsidR="007A3DD0" w:rsidRPr="004202D7" w:rsidRDefault="007A3DD0" w:rsidP="00CB2522">
            <w:pPr>
              <w:pStyle w:val="af0"/>
              <w:widowControl w:val="0"/>
              <w:ind w:firstLine="142"/>
              <w:rPr>
                <w:rFonts w:ascii="Arial" w:hAnsi="Arial" w:cs="Arial"/>
                <w:sz w:val="24"/>
                <w:szCs w:val="24"/>
                <w:lang w:eastAsia="en-US"/>
              </w:rPr>
            </w:pPr>
          </w:p>
        </w:tc>
        <w:tc>
          <w:tcPr>
            <w:tcW w:w="1135" w:type="pct"/>
            <w:vMerge w:val="restart"/>
            <w:tcBorders>
              <w:left w:val="single" w:sz="4" w:space="0" w:color="auto"/>
              <w:right w:val="single" w:sz="4" w:space="0" w:color="auto"/>
            </w:tcBorders>
            <w:vAlign w:val="center"/>
            <w:hideMark/>
          </w:tcPr>
          <w:p w:rsidR="007A3DD0" w:rsidRPr="004202D7" w:rsidRDefault="007A3DD0" w:rsidP="00CB2522">
            <w:pPr>
              <w:ind w:firstLine="142"/>
              <w:jc w:val="both"/>
              <w:rPr>
                <w:rFonts w:ascii="Arial" w:hAnsi="Arial" w:cs="Arial"/>
                <w:bCs/>
                <w:sz w:val="24"/>
                <w:szCs w:val="24"/>
                <w:lang w:eastAsia="en-US"/>
              </w:rPr>
            </w:pPr>
            <w:r w:rsidRPr="004202D7">
              <w:rPr>
                <w:rFonts w:ascii="Arial" w:hAnsi="Arial" w:cs="Arial"/>
                <w:sz w:val="24"/>
                <w:szCs w:val="24"/>
                <w:lang w:eastAsia="en-US"/>
              </w:rPr>
              <w:t>Особенности использования полос отвода автомобильных дорог отражены</w:t>
            </w:r>
            <w:r w:rsidRPr="004202D7">
              <w:rPr>
                <w:rFonts w:ascii="Arial" w:hAnsi="Arial" w:cs="Arial"/>
                <w:bCs/>
                <w:sz w:val="24"/>
                <w:szCs w:val="24"/>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 xml:space="preserve">Запрещается размещение зданий, строений, сооружений и др. </w:t>
            </w:r>
            <w:r w:rsidRPr="004202D7">
              <w:rPr>
                <w:rFonts w:ascii="Arial" w:hAnsi="Arial" w:cs="Arial"/>
                <w:sz w:val="24"/>
                <w:szCs w:val="24"/>
                <w:lang w:eastAsia="en-US"/>
              </w:rPr>
              <w:lastRenderedPageBreak/>
              <w:t>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7A3DD0" w:rsidRPr="004202D7" w:rsidRDefault="007A3DD0" w:rsidP="00CB2522">
            <w:pPr>
              <w:ind w:firstLine="142"/>
              <w:jc w:val="both"/>
              <w:rPr>
                <w:rFonts w:ascii="Arial" w:hAnsi="Arial" w:cs="Arial"/>
                <w:bCs/>
                <w:sz w:val="24"/>
                <w:szCs w:val="24"/>
                <w:lang w:eastAsia="en-US"/>
              </w:rPr>
            </w:pPr>
            <w:r w:rsidRPr="004202D7">
              <w:rPr>
                <w:rFonts w:ascii="Arial" w:hAnsi="Arial" w:cs="Arial"/>
                <w:sz w:val="24"/>
                <w:szCs w:val="24"/>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4202D7">
              <w:rPr>
                <w:rFonts w:ascii="Arial" w:hAnsi="Arial" w:cs="Arial"/>
                <w:bCs/>
                <w:sz w:val="24"/>
                <w:szCs w:val="24"/>
                <w:lang w:eastAsia="en-US"/>
              </w:rPr>
              <w:t xml:space="preserve"> </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bCs/>
                <w:sz w:val="24"/>
                <w:szCs w:val="24"/>
                <w:lang w:eastAsia="en-US"/>
              </w:rPr>
              <w:t xml:space="preserve">Допускается использование гражданами или юридическими лицами земельных участков в </w:t>
            </w:r>
            <w:r w:rsidRPr="004202D7">
              <w:rPr>
                <w:rFonts w:ascii="Arial" w:hAnsi="Arial" w:cs="Arial"/>
                <w:bCs/>
                <w:sz w:val="24"/>
                <w:szCs w:val="24"/>
                <w:lang w:eastAsia="en-US"/>
              </w:rPr>
              <w:lastRenderedPageBreak/>
              <w:t>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4202D7">
              <w:rPr>
                <w:rFonts w:ascii="Arial" w:hAnsi="Arial" w:cs="Arial"/>
                <w:sz w:val="24"/>
                <w:szCs w:val="24"/>
                <w:lang w:eastAsia="en-US"/>
              </w:rPr>
              <w:t xml:space="preserve"> </w:t>
            </w:r>
          </w:p>
        </w:tc>
      </w:tr>
      <w:tr w:rsidR="007A3DD0" w:rsidRPr="004202D7" w:rsidTr="009A6A0C">
        <w:trPr>
          <w:jc w:val="center"/>
        </w:trPr>
        <w:tc>
          <w:tcPr>
            <w:tcW w:w="1060" w:type="pct"/>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Style w:val="53"/>
                <w:rFonts w:ascii="Arial" w:hAnsi="Arial" w:cs="Arial"/>
                <w:b w:val="0"/>
                <w:i w:val="0"/>
                <w:sz w:val="24"/>
                <w:szCs w:val="24"/>
              </w:rPr>
            </w:pPr>
            <w:r w:rsidRPr="004202D7">
              <w:rPr>
                <w:rFonts w:ascii="Arial" w:hAnsi="Arial" w:cs="Arial"/>
                <w:sz w:val="24"/>
                <w:szCs w:val="24"/>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trHeight w:val="60"/>
          <w:jc w:val="center"/>
        </w:trPr>
        <w:tc>
          <w:tcPr>
            <w:tcW w:w="1060" w:type="pct"/>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jc w:val="center"/>
        </w:trPr>
        <w:tc>
          <w:tcPr>
            <w:tcW w:w="1060" w:type="pct"/>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7A3DD0" w:rsidRPr="004202D7" w:rsidTr="009A6A0C">
        <w:trPr>
          <w:jc w:val="center"/>
        </w:trPr>
        <w:tc>
          <w:tcPr>
            <w:tcW w:w="1060" w:type="pct"/>
            <w:vMerge/>
            <w:tcBorders>
              <w:left w:val="single" w:sz="4" w:space="0" w:color="auto"/>
              <w:right w:val="single" w:sz="4" w:space="0" w:color="auto"/>
            </w:tcBorders>
            <w:vAlign w:val="center"/>
          </w:tcPr>
          <w:p w:rsidR="007A3DD0" w:rsidRPr="004202D7" w:rsidRDefault="007A3DD0" w:rsidP="00CB252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Style w:val="53"/>
                <w:rFonts w:ascii="Arial" w:hAnsi="Arial" w:cs="Arial"/>
                <w:b w:val="0"/>
                <w:i w:val="0"/>
                <w:sz w:val="24"/>
                <w:szCs w:val="24"/>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w:t>
            </w:r>
            <w:r w:rsidRPr="004202D7">
              <w:rPr>
                <w:rFonts w:ascii="Arial" w:eastAsia="SimSun" w:hAnsi="Arial" w:cs="Arial"/>
                <w:color w:val="000000"/>
                <w:lang w:eastAsia="zh-CN"/>
              </w:rPr>
              <w:lastRenderedPageBreak/>
              <w:t xml:space="preserve">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rPr>
                <w:rFonts w:ascii="Arial" w:hAnsi="Arial" w:cs="Arial"/>
                <w:sz w:val="24"/>
                <w:szCs w:val="24"/>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roofErr w:type="gramStart"/>
            <w:r w:rsidRPr="004202D7">
              <w:rPr>
                <w:rFonts w:ascii="Arial" w:eastAsia="SimSun" w:hAnsi="Arial" w:cs="Arial"/>
                <w:color w:val="000000"/>
                <w:sz w:val="24"/>
                <w:szCs w:val="24"/>
                <w:lang w:eastAsia="zh-CN"/>
              </w:rPr>
              <w:t>.</w:t>
            </w:r>
            <w:r w:rsidRPr="004202D7">
              <w:rPr>
                <w:rFonts w:ascii="Arial" w:hAnsi="Arial" w:cs="Arial"/>
                <w:sz w:val="24"/>
                <w:szCs w:val="24"/>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7A3DD0" w:rsidRPr="004202D7" w:rsidTr="009A6A0C">
        <w:trPr>
          <w:jc w:val="center"/>
        </w:trPr>
        <w:tc>
          <w:tcPr>
            <w:tcW w:w="1060" w:type="pct"/>
            <w:vMerge/>
            <w:tcBorders>
              <w:left w:val="single" w:sz="4" w:space="0" w:color="auto"/>
              <w:bottom w:val="single" w:sz="4" w:space="0" w:color="auto"/>
              <w:right w:val="single" w:sz="4" w:space="0" w:color="auto"/>
            </w:tcBorders>
            <w:vAlign w:val="center"/>
          </w:tcPr>
          <w:p w:rsidR="007A3DD0" w:rsidRPr="004202D7" w:rsidRDefault="007A3DD0" w:rsidP="00CB252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rPr>
            </w:pPr>
            <w:r w:rsidRPr="004202D7">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rPr>
              <w:t>Использование ЗУ в соответствии с федеральными законами.</w:t>
            </w:r>
          </w:p>
        </w:tc>
      </w:tr>
      <w:tr w:rsidR="007A3DD0" w:rsidRPr="004202D7" w:rsidTr="009A6A0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both"/>
              <w:rPr>
                <w:rFonts w:ascii="Arial" w:hAnsi="Arial" w:cs="Arial"/>
                <w:sz w:val="24"/>
                <w:szCs w:val="24"/>
                <w:lang w:eastAsia="en-US"/>
              </w:rPr>
            </w:pPr>
            <w:r w:rsidRPr="004202D7">
              <w:rPr>
                <w:rStyle w:val="53"/>
                <w:rFonts w:ascii="Arial" w:hAnsi="Arial" w:cs="Arial"/>
                <w:b w:val="0"/>
                <w:i w:val="0"/>
                <w:sz w:val="24"/>
                <w:szCs w:val="24"/>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w:t>
            </w:r>
            <w:r w:rsidRPr="004202D7">
              <w:rPr>
                <w:rFonts w:ascii="Arial" w:eastAsia="SimSun" w:hAnsi="Arial" w:cs="Arial"/>
                <w:color w:val="000000"/>
                <w:lang w:eastAsia="zh-CN"/>
              </w:rPr>
              <w:lastRenderedPageBreak/>
              <w:t xml:space="preserve">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tabs>
                <w:tab w:val="left" w:pos="-15"/>
              </w:tabs>
              <w:snapToGrid w:val="0"/>
              <w:jc w:val="both"/>
              <w:rPr>
                <w:rFonts w:ascii="Arial" w:hAnsi="Arial" w:cs="Arial"/>
                <w:sz w:val="24"/>
                <w:szCs w:val="24"/>
                <w:lang w:eastAsia="en-US"/>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7A3DD0" w:rsidRPr="004202D7" w:rsidTr="009A6A0C">
        <w:trPr>
          <w:trHeight w:val="470"/>
          <w:jc w:val="center"/>
        </w:trPr>
        <w:tc>
          <w:tcPr>
            <w:tcW w:w="1060" w:type="pct"/>
            <w:vMerge/>
            <w:tcBorders>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rPr>
            </w:pPr>
            <w:r w:rsidRPr="004202D7">
              <w:rPr>
                <w:rFonts w:ascii="Arial" w:hAnsi="Arial" w:cs="Arial"/>
                <w:sz w:val="24"/>
                <w:szCs w:val="24"/>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both"/>
              <w:rPr>
                <w:rStyle w:val="53"/>
                <w:rFonts w:ascii="Arial" w:hAnsi="Arial" w:cs="Arial"/>
                <w:b w:val="0"/>
                <w:i w:val="0"/>
                <w:sz w:val="24"/>
                <w:szCs w:val="24"/>
                <w:u w:val="none"/>
              </w:rPr>
            </w:pPr>
            <w:r w:rsidRPr="004202D7">
              <w:rPr>
                <w:rFonts w:ascii="Arial" w:hAnsi="Arial" w:cs="Arial"/>
                <w:sz w:val="24"/>
                <w:szCs w:val="24"/>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both"/>
              <w:rPr>
                <w:rFonts w:ascii="Arial" w:hAnsi="Arial" w:cs="Arial"/>
                <w:sz w:val="24"/>
                <w:szCs w:val="24"/>
              </w:rPr>
            </w:pPr>
            <w:r w:rsidRPr="004202D7">
              <w:rPr>
                <w:rFonts w:ascii="Arial" w:hAnsi="Arial" w:cs="Arial"/>
                <w:sz w:val="24"/>
                <w:szCs w:val="24"/>
              </w:rPr>
              <w:t>Использование ЗУ в соответствии с федеральными законами.</w:t>
            </w:r>
          </w:p>
        </w:tc>
      </w:tr>
      <w:tr w:rsidR="007A3DD0" w:rsidRPr="004202D7"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Style w:val="53"/>
                <w:rFonts w:ascii="Arial" w:hAnsi="Arial" w:cs="Arial"/>
                <w:b w:val="0"/>
                <w:i w:val="0"/>
                <w:sz w:val="24"/>
                <w:szCs w:val="24"/>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 xml:space="preserve">не </w:t>
            </w:r>
            <w:r w:rsidRPr="004202D7">
              <w:rPr>
                <w:rFonts w:ascii="Arial" w:hAnsi="Arial" w:cs="Arial"/>
              </w:rPr>
              <w:lastRenderedPageBreak/>
              <w:t>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45"/>
              <w:spacing w:line="240" w:lineRule="auto"/>
              <w:ind w:firstLine="142"/>
              <w:jc w:val="left"/>
              <w:rPr>
                <w:rFonts w:ascii="Arial" w:hAnsi="Arial" w:cs="Arial"/>
                <w:i w:val="0"/>
                <w:sz w:val="24"/>
                <w:szCs w:val="24"/>
              </w:rPr>
            </w:pPr>
            <w:r w:rsidRPr="004202D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4202D7" w:rsidRDefault="007A3DD0" w:rsidP="00CB2522">
            <w:pPr>
              <w:widowControl w:val="0"/>
              <w:ind w:firstLine="142"/>
              <w:jc w:val="both"/>
              <w:rPr>
                <w:rFonts w:ascii="Arial" w:hAnsi="Arial" w:cs="Arial"/>
                <w:sz w:val="24"/>
                <w:szCs w:val="24"/>
                <w:lang w:eastAsia="en-US"/>
              </w:rPr>
            </w:pPr>
          </w:p>
        </w:tc>
      </w:tr>
    </w:tbl>
    <w:p w:rsidR="007A3DD0" w:rsidRPr="004202D7" w:rsidRDefault="007A3DD0" w:rsidP="00CB2522">
      <w:pPr>
        <w:keepNext/>
        <w:keepLines/>
        <w:spacing w:line="276" w:lineRule="auto"/>
        <w:rPr>
          <w:rFonts w:ascii="Arial" w:hAnsi="Arial" w:cs="Arial"/>
          <w:spacing w:val="-13"/>
          <w:sz w:val="24"/>
          <w:szCs w:val="24"/>
        </w:rPr>
      </w:pPr>
    </w:p>
    <w:p w:rsidR="007A3DD0" w:rsidRPr="00285D66" w:rsidRDefault="007A3DD0" w:rsidP="00285D66">
      <w:pPr>
        <w:pStyle w:val="af6"/>
        <w:widowControl w:val="0"/>
        <w:numPr>
          <w:ilvl w:val="0"/>
          <w:numId w:val="35"/>
        </w:numPr>
        <w:spacing w:line="276" w:lineRule="auto"/>
        <w:jc w:val="both"/>
        <w:rPr>
          <w:rFonts w:ascii="Arial" w:hAnsi="Arial" w:cs="Arial"/>
          <w:bCs/>
          <w:iCs/>
          <w:sz w:val="24"/>
          <w:szCs w:val="24"/>
        </w:rPr>
      </w:pPr>
      <w:r w:rsidRPr="00285D66">
        <w:rPr>
          <w:rFonts w:ascii="Arial" w:hAnsi="Arial" w:cs="Arial"/>
          <w:bCs/>
          <w:iCs/>
          <w:sz w:val="24"/>
          <w:szCs w:val="24"/>
        </w:rPr>
        <w:t>Зона улично-дорожной сети (код зоны - УД)</w:t>
      </w:r>
    </w:p>
    <w:p w:rsidR="00285D66" w:rsidRPr="00285D66" w:rsidRDefault="00285D66" w:rsidP="00285D66">
      <w:pPr>
        <w:pStyle w:val="af6"/>
        <w:widowControl w:val="0"/>
        <w:spacing w:line="276" w:lineRule="auto"/>
        <w:jc w:val="both"/>
        <w:rPr>
          <w:rFonts w:ascii="Arial" w:hAnsi="Arial" w:cs="Arial"/>
          <w:sz w:val="24"/>
          <w:szCs w:val="24"/>
        </w:rPr>
      </w:pPr>
      <w:proofErr w:type="gramStart"/>
      <w:r w:rsidRPr="00285D66">
        <w:rPr>
          <w:rFonts w:ascii="Arial" w:hAnsi="Arial" w:cs="Arial"/>
          <w:sz w:val="24"/>
          <w:szCs w:val="24"/>
        </w:rPr>
        <w:t xml:space="preserve">с. Боготол, с. </w:t>
      </w:r>
      <w:proofErr w:type="spellStart"/>
      <w:r w:rsidRPr="00285D66">
        <w:rPr>
          <w:rFonts w:ascii="Arial" w:hAnsi="Arial" w:cs="Arial"/>
          <w:sz w:val="24"/>
          <w:szCs w:val="24"/>
        </w:rPr>
        <w:t>Медяково</w:t>
      </w:r>
      <w:proofErr w:type="spellEnd"/>
      <w:r w:rsidRPr="00285D66">
        <w:rPr>
          <w:rFonts w:ascii="Arial" w:hAnsi="Arial" w:cs="Arial"/>
          <w:sz w:val="24"/>
          <w:szCs w:val="24"/>
        </w:rPr>
        <w:t xml:space="preserve">, п. </w:t>
      </w:r>
      <w:proofErr w:type="spellStart"/>
      <w:r w:rsidRPr="00285D66">
        <w:rPr>
          <w:rFonts w:ascii="Arial" w:hAnsi="Arial" w:cs="Arial"/>
          <w:sz w:val="24"/>
          <w:szCs w:val="24"/>
        </w:rPr>
        <w:t>Птицетоварная</w:t>
      </w:r>
      <w:proofErr w:type="spellEnd"/>
      <w:r w:rsidRPr="00285D66">
        <w:rPr>
          <w:rFonts w:ascii="Arial" w:hAnsi="Arial" w:cs="Arial"/>
          <w:sz w:val="24"/>
          <w:szCs w:val="24"/>
        </w:rPr>
        <w:t xml:space="preserve"> ферма, п. </w:t>
      </w:r>
      <w:proofErr w:type="spellStart"/>
      <w:r w:rsidRPr="00285D66">
        <w:rPr>
          <w:rFonts w:ascii="Arial" w:hAnsi="Arial" w:cs="Arial"/>
          <w:sz w:val="24"/>
          <w:szCs w:val="24"/>
        </w:rPr>
        <w:t>Орга</w:t>
      </w:r>
      <w:proofErr w:type="spellEnd"/>
      <w:r w:rsidRPr="00285D66">
        <w:rPr>
          <w:rFonts w:ascii="Arial" w:hAnsi="Arial" w:cs="Arial"/>
          <w:sz w:val="24"/>
          <w:szCs w:val="24"/>
        </w:rPr>
        <w:t>, п. Лозняки, д. Владимировка</w:t>
      </w:r>
      <w:proofErr w:type="gramEnd"/>
    </w:p>
    <w:p w:rsidR="007A3DD0" w:rsidRPr="004202D7" w:rsidRDefault="007A3DD0"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850"/>
        <w:gridCol w:w="1985"/>
        <w:gridCol w:w="3118"/>
        <w:gridCol w:w="2232"/>
      </w:tblGrid>
      <w:tr w:rsidR="007A3DD0" w:rsidRPr="004202D7"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jc w:val="center"/>
              <w:rPr>
                <w:rFonts w:ascii="Arial" w:hAnsi="Arial" w:cs="Arial"/>
                <w:i w:val="0"/>
                <w:sz w:val="24"/>
                <w:szCs w:val="24"/>
              </w:rPr>
            </w:pPr>
            <w:r w:rsidRPr="004202D7">
              <w:rPr>
                <w:rFonts w:ascii="Arial" w:hAnsi="Arial" w:cs="Arial"/>
                <w:i w:val="0"/>
                <w:sz w:val="24"/>
                <w:szCs w:val="24"/>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jc w:val="center"/>
              <w:rPr>
                <w:rFonts w:ascii="Arial" w:hAnsi="Arial" w:cs="Arial"/>
                <w:i w:val="0"/>
                <w:sz w:val="24"/>
                <w:szCs w:val="24"/>
              </w:rPr>
            </w:pPr>
            <w:r w:rsidRPr="004202D7">
              <w:rPr>
                <w:rFonts w:ascii="Arial" w:hAnsi="Arial" w:cs="Arial"/>
                <w:i w:val="0"/>
                <w:sz w:val="24"/>
                <w:szCs w:val="24"/>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spacing w:line="276" w:lineRule="auto"/>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9A6A0C">
        <w:trPr>
          <w:jc w:val="center"/>
        </w:trPr>
        <w:tc>
          <w:tcPr>
            <w:tcW w:w="724" w:type="pct"/>
            <w:vMerge w:val="restart"/>
            <w:tcBorders>
              <w:top w:val="single" w:sz="4" w:space="0" w:color="auto"/>
              <w:left w:val="single" w:sz="4" w:space="0" w:color="auto"/>
              <w:right w:val="single" w:sz="4" w:space="0" w:color="auto"/>
            </w:tcBorders>
            <w:vAlign w:val="center"/>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Основной</w:t>
            </w:r>
          </w:p>
        </w:tc>
        <w:tc>
          <w:tcPr>
            <w:tcW w:w="444" w:type="pct"/>
            <w:tcBorders>
              <w:top w:val="single" w:sz="4" w:space="0" w:color="auto"/>
              <w:left w:val="single" w:sz="4" w:space="0" w:color="auto"/>
              <w:bottom w:val="single" w:sz="4" w:space="0" w:color="auto"/>
              <w:right w:val="single" w:sz="4" w:space="0" w:color="auto"/>
            </w:tcBorders>
          </w:tcPr>
          <w:p w:rsidR="007A3DD0" w:rsidRPr="004202D7" w:rsidRDefault="007A3DD0" w:rsidP="00CB2522">
            <w:pPr>
              <w:jc w:val="both"/>
              <w:rPr>
                <w:rFonts w:ascii="Arial" w:eastAsiaTheme="minorHAnsi" w:hAnsi="Arial" w:cs="Arial"/>
                <w:iCs/>
                <w:sz w:val="24"/>
                <w:szCs w:val="24"/>
                <w:lang w:eastAsia="en-US"/>
              </w:rPr>
            </w:pPr>
            <w:r w:rsidRPr="004202D7">
              <w:rPr>
                <w:rFonts w:ascii="Arial" w:eastAsiaTheme="minorHAnsi" w:hAnsi="Arial" w:cs="Arial"/>
                <w:iCs/>
                <w:sz w:val="24"/>
                <w:szCs w:val="24"/>
                <w:lang w:eastAsia="en-US"/>
              </w:rPr>
              <w:t xml:space="preserve">   </w:t>
            </w:r>
          </w:p>
          <w:p w:rsidR="007A3DD0" w:rsidRPr="004202D7" w:rsidRDefault="007A3DD0" w:rsidP="00CB2522">
            <w:pPr>
              <w:jc w:val="both"/>
              <w:rPr>
                <w:rFonts w:ascii="Arial" w:eastAsiaTheme="minorHAnsi" w:hAnsi="Arial" w:cs="Arial"/>
                <w:iCs/>
                <w:sz w:val="24"/>
                <w:szCs w:val="24"/>
                <w:lang w:eastAsia="en-US"/>
              </w:rPr>
            </w:pPr>
          </w:p>
          <w:p w:rsidR="007A3DD0" w:rsidRPr="004202D7" w:rsidRDefault="007A3DD0" w:rsidP="00CB2522">
            <w:pPr>
              <w:jc w:val="both"/>
              <w:rPr>
                <w:rFonts w:ascii="Arial" w:eastAsiaTheme="minorHAnsi" w:hAnsi="Arial" w:cs="Arial"/>
                <w:iCs/>
                <w:sz w:val="24"/>
                <w:szCs w:val="24"/>
                <w:lang w:eastAsia="en-US"/>
              </w:rPr>
            </w:pPr>
          </w:p>
          <w:p w:rsidR="007A3DD0" w:rsidRPr="004202D7" w:rsidRDefault="007A3DD0" w:rsidP="00CB2522">
            <w:pPr>
              <w:jc w:val="both"/>
              <w:rPr>
                <w:rFonts w:ascii="Arial" w:eastAsiaTheme="minorHAnsi" w:hAnsi="Arial" w:cs="Arial"/>
                <w:iCs/>
                <w:sz w:val="24"/>
                <w:szCs w:val="24"/>
                <w:lang w:eastAsia="en-US"/>
              </w:rPr>
            </w:pPr>
          </w:p>
          <w:p w:rsidR="007A3DD0" w:rsidRPr="004202D7" w:rsidRDefault="007A3DD0" w:rsidP="00CB2522">
            <w:pPr>
              <w:jc w:val="both"/>
              <w:rPr>
                <w:rFonts w:ascii="Arial" w:eastAsiaTheme="minorHAnsi" w:hAnsi="Arial" w:cs="Arial"/>
                <w:iCs/>
                <w:sz w:val="24"/>
                <w:szCs w:val="24"/>
                <w:lang w:eastAsia="en-US"/>
              </w:rPr>
            </w:pPr>
            <w:r w:rsidRPr="004202D7">
              <w:rPr>
                <w:rFonts w:ascii="Arial" w:eastAsiaTheme="minorHAnsi" w:hAnsi="Arial" w:cs="Arial"/>
                <w:iCs/>
                <w:sz w:val="24"/>
                <w:szCs w:val="24"/>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7A3DD0" w:rsidRPr="004202D7" w:rsidRDefault="007A3DD0" w:rsidP="00CB2522">
            <w:pPr>
              <w:jc w:val="both"/>
              <w:rPr>
                <w:rFonts w:ascii="Arial" w:eastAsiaTheme="minorHAnsi" w:hAnsi="Arial" w:cs="Arial"/>
                <w:iCs/>
                <w:sz w:val="24"/>
                <w:szCs w:val="24"/>
                <w:lang w:eastAsia="en-US"/>
              </w:rPr>
            </w:pPr>
            <w:r w:rsidRPr="004202D7">
              <w:rPr>
                <w:rFonts w:ascii="Arial" w:eastAsiaTheme="minorHAnsi" w:hAnsi="Arial" w:cs="Arial"/>
                <w:iCs/>
                <w:sz w:val="24"/>
                <w:szCs w:val="24"/>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7A3DD0" w:rsidRPr="004202D7" w:rsidRDefault="007A3DD0" w:rsidP="00CB2522">
            <w:pPr>
              <w:pStyle w:val="29"/>
              <w:rPr>
                <w:rFonts w:ascii="Arial" w:hAnsi="Arial" w:cs="Arial"/>
              </w:rPr>
            </w:pPr>
            <w:r w:rsidRPr="004202D7">
              <w:rPr>
                <w:rFonts w:ascii="Arial" w:eastAsiaTheme="minorHAnsi" w:hAnsi="Arial" w:cs="Arial"/>
                <w:iCs/>
                <w:lang w:eastAsia="en-US"/>
              </w:rPr>
              <w:t xml:space="preserve"> </w:t>
            </w: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 3 м.</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jc w:val="both"/>
              <w:rPr>
                <w:rFonts w:ascii="Arial" w:eastAsiaTheme="minorHAnsi" w:hAnsi="Arial" w:cs="Arial"/>
                <w:iCs/>
                <w:sz w:val="24"/>
                <w:szCs w:val="24"/>
                <w:lang w:eastAsia="en-US"/>
              </w:rPr>
            </w:pPr>
            <w:r w:rsidRPr="004202D7">
              <w:rPr>
                <w:rFonts w:ascii="Arial" w:eastAsia="SimSun" w:hAnsi="Arial" w:cs="Arial"/>
                <w:color w:val="000000"/>
                <w:sz w:val="24"/>
                <w:szCs w:val="24"/>
                <w:lang w:eastAsia="zh-CN"/>
              </w:rPr>
              <w:t xml:space="preserve">Максимальный процент застройки в границах земельного участка не </w:t>
            </w:r>
            <w:r w:rsidRPr="004202D7">
              <w:rPr>
                <w:rFonts w:ascii="Arial" w:eastAsia="SimSun" w:hAnsi="Arial" w:cs="Arial"/>
                <w:color w:val="000000"/>
                <w:sz w:val="24"/>
                <w:szCs w:val="24"/>
                <w:lang w:eastAsia="zh-CN"/>
              </w:rPr>
              <w:lastRenderedPageBreak/>
              <w:t>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both"/>
              <w:rPr>
                <w:rFonts w:ascii="Arial" w:eastAsiaTheme="minorHAnsi" w:hAnsi="Arial" w:cs="Arial"/>
                <w:iCs/>
                <w:sz w:val="24"/>
                <w:szCs w:val="24"/>
                <w:lang w:eastAsia="en-US"/>
              </w:rPr>
            </w:pPr>
            <w:r w:rsidRPr="004202D7">
              <w:rPr>
                <w:rFonts w:ascii="Arial" w:eastAsiaTheme="minorHAnsi" w:hAnsi="Arial" w:cs="Arial"/>
                <w:iCs/>
                <w:sz w:val="24"/>
                <w:szCs w:val="24"/>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4202D7" w:rsidTr="009A6A0C">
        <w:trPr>
          <w:trHeight w:val="1035"/>
          <w:jc w:val="center"/>
        </w:trPr>
        <w:tc>
          <w:tcPr>
            <w:tcW w:w="724" w:type="pct"/>
            <w:vMerge/>
            <w:tcBorders>
              <w:left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eastAsiaTheme="minorHAnsi" w:hAnsi="Arial" w:cs="Arial"/>
                <w:iCs/>
                <w:sz w:val="24"/>
                <w:szCs w:val="24"/>
                <w:lang w:eastAsia="en-US"/>
              </w:rPr>
            </w:pPr>
            <w:r w:rsidRPr="004202D7">
              <w:rPr>
                <w:rFonts w:ascii="Arial" w:eastAsiaTheme="minorHAnsi" w:hAnsi="Arial" w:cs="Arial"/>
                <w:iCs/>
                <w:sz w:val="24"/>
                <w:szCs w:val="24"/>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eastAsiaTheme="minorHAnsi" w:hAnsi="Arial" w:cs="Arial"/>
                <w:iCs/>
                <w:sz w:val="24"/>
                <w:szCs w:val="24"/>
                <w:lang w:eastAsia="en-US"/>
              </w:rPr>
            </w:pPr>
            <w:r w:rsidRPr="004202D7">
              <w:rPr>
                <w:rFonts w:ascii="Arial" w:eastAsiaTheme="minorHAnsi" w:hAnsi="Arial" w:cs="Arial"/>
                <w:iCs/>
                <w:sz w:val="24"/>
                <w:szCs w:val="24"/>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pacing w:line="240" w:lineRule="auto"/>
              <w:ind w:firstLine="142"/>
              <w:rPr>
                <w:rFonts w:ascii="Arial" w:hAnsi="Arial" w:cs="Arial"/>
                <w:i w:val="0"/>
                <w:sz w:val="24"/>
                <w:szCs w:val="24"/>
              </w:rPr>
            </w:pPr>
            <w:r w:rsidRPr="004202D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eastAsiaTheme="minorHAnsi" w:hAnsi="Arial" w:cs="Arial"/>
                <w:iCs/>
                <w:sz w:val="24"/>
                <w:szCs w:val="24"/>
                <w:lang w:eastAsia="en-US"/>
              </w:rPr>
            </w:pPr>
            <w:r w:rsidRPr="004202D7">
              <w:rPr>
                <w:rFonts w:ascii="Arial" w:eastAsiaTheme="minorHAnsi" w:hAnsi="Arial" w:cs="Arial"/>
                <w:iCs/>
                <w:sz w:val="24"/>
                <w:szCs w:val="24"/>
                <w:lang w:eastAsia="en-US"/>
              </w:rPr>
              <w:t>Использование ЗУ в соответствии с федеральными законами.</w:t>
            </w:r>
          </w:p>
        </w:tc>
      </w:tr>
      <w:tr w:rsidR="007A3DD0" w:rsidRPr="004202D7" w:rsidTr="009A6A0C">
        <w:trPr>
          <w:jc w:val="center"/>
        </w:trPr>
        <w:tc>
          <w:tcPr>
            <w:tcW w:w="724" w:type="pct"/>
            <w:vMerge/>
            <w:tcBorders>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eastAsiaTheme="minorHAnsi" w:hAnsi="Arial" w:cs="Arial"/>
                <w:iCs/>
                <w:sz w:val="24"/>
                <w:szCs w:val="24"/>
                <w:lang w:eastAsia="en-US"/>
              </w:rPr>
            </w:pPr>
            <w:r w:rsidRPr="004202D7">
              <w:rPr>
                <w:rFonts w:ascii="Arial" w:eastAsiaTheme="minorHAnsi" w:hAnsi="Arial" w:cs="Arial"/>
                <w:iCs/>
                <w:sz w:val="24"/>
                <w:szCs w:val="24"/>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both"/>
              <w:rPr>
                <w:rFonts w:ascii="Arial" w:eastAsiaTheme="minorHAnsi" w:hAnsi="Arial" w:cs="Arial"/>
                <w:iCs/>
                <w:sz w:val="24"/>
                <w:szCs w:val="24"/>
                <w:lang w:eastAsia="en-US"/>
              </w:rPr>
            </w:pPr>
            <w:r w:rsidRPr="004202D7">
              <w:rPr>
                <w:rFonts w:ascii="Arial" w:eastAsiaTheme="minorHAnsi" w:hAnsi="Arial" w:cs="Arial"/>
                <w:iCs/>
                <w:sz w:val="24"/>
                <w:szCs w:val="24"/>
                <w:lang w:eastAsia="en-US"/>
              </w:rPr>
              <w:t>Коммунальное обслуживание</w:t>
            </w:r>
          </w:p>
          <w:p w:rsidR="007A3DD0" w:rsidRPr="004202D7" w:rsidRDefault="007A3DD0" w:rsidP="00CB2522">
            <w:pPr>
              <w:widowControl w:val="0"/>
              <w:rPr>
                <w:rFonts w:ascii="Arial" w:eastAsiaTheme="minorHAnsi" w:hAnsi="Arial" w:cs="Arial"/>
                <w:iCs/>
                <w:sz w:val="24"/>
                <w:szCs w:val="24"/>
                <w:lang w:eastAsia="en-US"/>
              </w:rPr>
            </w:pPr>
            <w:r w:rsidRPr="004202D7">
              <w:rPr>
                <w:rFonts w:ascii="Arial" w:eastAsiaTheme="minorHAnsi" w:hAnsi="Arial" w:cs="Arial"/>
                <w:iCs/>
                <w:sz w:val="24"/>
                <w:szCs w:val="24"/>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eastAsiaTheme="minorHAnsi" w:hAnsi="Arial" w:cs="Arial"/>
                <w:iCs/>
                <w:lang w:eastAsia="en-US"/>
              </w:rPr>
              <w:t xml:space="preserve"> </w:t>
            </w: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widowControl w:val="0"/>
              <w:ind w:firstLine="142"/>
              <w:jc w:val="both"/>
              <w:rPr>
                <w:rFonts w:ascii="Arial" w:eastAsiaTheme="minorHAnsi" w:hAnsi="Arial" w:cs="Arial"/>
                <w:iCs/>
                <w:sz w:val="24"/>
                <w:szCs w:val="24"/>
                <w:lang w:eastAsia="en-US"/>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eastAsiaTheme="minorHAnsi" w:hAnsi="Arial" w:cs="Arial"/>
                <w:iCs/>
                <w:sz w:val="24"/>
                <w:szCs w:val="24"/>
                <w:lang w:eastAsia="en-US"/>
              </w:rPr>
            </w:pPr>
          </w:p>
        </w:tc>
      </w:tr>
      <w:tr w:rsidR="007A3DD0" w:rsidRPr="004202D7"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center"/>
              <w:rPr>
                <w:rFonts w:ascii="Arial" w:eastAsiaTheme="minorHAnsi" w:hAnsi="Arial" w:cs="Arial"/>
                <w:iCs/>
                <w:sz w:val="24"/>
                <w:szCs w:val="24"/>
                <w:lang w:eastAsia="en-US"/>
              </w:rPr>
            </w:pPr>
            <w:r w:rsidRPr="004202D7">
              <w:rPr>
                <w:rFonts w:ascii="Arial" w:eastAsiaTheme="minorHAnsi" w:hAnsi="Arial" w:cs="Arial"/>
                <w:iCs/>
                <w:sz w:val="24"/>
                <w:szCs w:val="24"/>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rPr>
                <w:rFonts w:ascii="Arial" w:eastAsiaTheme="minorHAnsi" w:hAnsi="Arial" w:cs="Arial"/>
                <w:iCs/>
                <w:sz w:val="24"/>
                <w:szCs w:val="24"/>
                <w:lang w:eastAsia="en-US"/>
              </w:rPr>
            </w:pPr>
            <w:r w:rsidRPr="004202D7">
              <w:rPr>
                <w:rFonts w:ascii="Arial" w:eastAsiaTheme="minorHAnsi" w:hAnsi="Arial" w:cs="Arial"/>
                <w:iCs/>
                <w:sz w:val="24"/>
                <w:szCs w:val="24"/>
                <w:lang w:eastAsia="en-US"/>
              </w:rPr>
              <w:t xml:space="preserve">Не </w:t>
            </w:r>
            <w:proofErr w:type="gramStart"/>
            <w:r w:rsidRPr="004202D7">
              <w:rPr>
                <w:rFonts w:ascii="Arial" w:eastAsiaTheme="minorHAnsi" w:hAnsi="Arial" w:cs="Arial"/>
                <w:iCs/>
                <w:sz w:val="24"/>
                <w:szCs w:val="24"/>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jc w:val="center"/>
              <w:rPr>
                <w:rFonts w:ascii="Arial" w:hAnsi="Arial" w:cs="Arial"/>
                <w:i w:val="0"/>
                <w:sz w:val="24"/>
                <w:szCs w:val="24"/>
              </w:rPr>
            </w:pPr>
            <w:r w:rsidRPr="004202D7">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jc w:val="center"/>
              <w:rPr>
                <w:rFonts w:ascii="Arial" w:hAnsi="Arial" w:cs="Arial"/>
                <w:i w:val="0"/>
                <w:sz w:val="24"/>
                <w:szCs w:val="24"/>
              </w:rPr>
            </w:pPr>
            <w:r w:rsidRPr="004202D7">
              <w:rPr>
                <w:rFonts w:ascii="Arial" w:hAnsi="Arial" w:cs="Arial"/>
                <w:i w:val="0"/>
                <w:sz w:val="24"/>
                <w:szCs w:val="24"/>
              </w:rPr>
              <w:t>-</w:t>
            </w:r>
          </w:p>
        </w:tc>
      </w:tr>
      <w:tr w:rsidR="007A3DD0" w:rsidRPr="004202D7"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jc w:val="left"/>
              <w:rPr>
                <w:rFonts w:ascii="Arial" w:hAnsi="Arial" w:cs="Arial"/>
                <w:i w:val="0"/>
                <w:sz w:val="24"/>
                <w:szCs w:val="24"/>
              </w:rPr>
            </w:pPr>
            <w:r w:rsidRPr="004202D7">
              <w:rPr>
                <w:rFonts w:ascii="Arial" w:hAnsi="Arial" w:cs="Arial"/>
                <w:i w:val="0"/>
                <w:sz w:val="24"/>
                <w:szCs w:val="24"/>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eastAsiaTheme="minorHAnsi" w:hAnsi="Arial" w:cs="Arial"/>
                <w:iCs/>
                <w:sz w:val="24"/>
                <w:szCs w:val="24"/>
                <w:lang w:eastAsia="en-US"/>
              </w:rPr>
            </w:pPr>
            <w:r w:rsidRPr="004202D7">
              <w:rPr>
                <w:rFonts w:ascii="Arial" w:eastAsiaTheme="minorHAnsi" w:hAnsi="Arial" w:cs="Arial"/>
                <w:iCs/>
                <w:sz w:val="24"/>
                <w:szCs w:val="24"/>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r w:rsidRPr="004202D7">
              <w:rPr>
                <w:rFonts w:ascii="Arial" w:eastAsiaTheme="minorHAnsi" w:hAnsi="Arial" w:cs="Arial"/>
                <w:iCs/>
                <w:sz w:val="24"/>
                <w:szCs w:val="24"/>
                <w:lang w:eastAsia="en-US"/>
              </w:rPr>
              <w:t xml:space="preserve">Не </w:t>
            </w:r>
            <w:proofErr w:type="gramStart"/>
            <w:r w:rsidRPr="004202D7">
              <w:rPr>
                <w:rFonts w:ascii="Arial" w:eastAsiaTheme="minorHAnsi" w:hAnsi="Arial" w:cs="Arial"/>
                <w:iCs/>
                <w:sz w:val="24"/>
                <w:szCs w:val="24"/>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ind w:firstLine="142"/>
              <w:jc w:val="center"/>
              <w:rPr>
                <w:rFonts w:ascii="Arial" w:hAnsi="Arial" w:cs="Arial"/>
                <w:i w:val="0"/>
                <w:sz w:val="24"/>
                <w:szCs w:val="24"/>
              </w:rPr>
            </w:pPr>
            <w:r w:rsidRPr="004202D7">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center"/>
              <w:rPr>
                <w:rFonts w:ascii="Arial" w:eastAsiaTheme="minorHAnsi" w:hAnsi="Arial" w:cs="Arial"/>
                <w:iCs/>
                <w:sz w:val="24"/>
                <w:szCs w:val="24"/>
                <w:lang w:eastAsia="en-US"/>
              </w:rPr>
            </w:pPr>
            <w:r w:rsidRPr="004202D7">
              <w:rPr>
                <w:rFonts w:ascii="Arial" w:eastAsiaTheme="minorHAnsi" w:hAnsi="Arial" w:cs="Arial"/>
                <w:iCs/>
                <w:sz w:val="24"/>
                <w:szCs w:val="24"/>
                <w:lang w:eastAsia="en-US"/>
              </w:rPr>
              <w:t>-</w:t>
            </w:r>
          </w:p>
        </w:tc>
      </w:tr>
    </w:tbl>
    <w:p w:rsidR="007A3DD0" w:rsidRPr="004202D7" w:rsidRDefault="007A3DD0" w:rsidP="00CB2522">
      <w:pPr>
        <w:widowControl w:val="0"/>
        <w:spacing w:line="276" w:lineRule="auto"/>
        <w:ind w:firstLine="567"/>
        <w:jc w:val="both"/>
        <w:rPr>
          <w:rFonts w:ascii="Arial" w:hAnsi="Arial" w:cs="Arial"/>
          <w:sz w:val="24"/>
          <w:szCs w:val="24"/>
        </w:rPr>
      </w:pPr>
    </w:p>
    <w:p w:rsidR="00817324" w:rsidRPr="004202D7" w:rsidRDefault="007F6798" w:rsidP="00CB2522">
      <w:pPr>
        <w:shd w:val="clear" w:color="auto" w:fill="FFFFFF"/>
        <w:tabs>
          <w:tab w:val="left" w:pos="0"/>
        </w:tabs>
        <w:spacing w:line="276" w:lineRule="auto"/>
        <w:ind w:firstLine="567"/>
        <w:jc w:val="both"/>
        <w:rPr>
          <w:rFonts w:ascii="Arial" w:hAnsi="Arial" w:cs="Arial"/>
          <w:iCs/>
          <w:sz w:val="24"/>
          <w:szCs w:val="24"/>
        </w:rPr>
      </w:pPr>
      <w:r w:rsidRPr="004202D7">
        <w:rPr>
          <w:rFonts w:ascii="Arial" w:hAnsi="Arial" w:cs="Arial"/>
          <w:iCs/>
          <w:sz w:val="24"/>
          <w:szCs w:val="24"/>
        </w:rPr>
        <w:t>3</w:t>
      </w:r>
      <w:r w:rsidR="00817324" w:rsidRPr="004202D7">
        <w:rPr>
          <w:rFonts w:ascii="Arial" w:hAnsi="Arial" w:cs="Arial"/>
          <w:iCs/>
          <w:sz w:val="24"/>
          <w:szCs w:val="24"/>
        </w:rPr>
        <w:t xml:space="preserve">. </w:t>
      </w:r>
      <w:r w:rsidR="00817324" w:rsidRPr="004202D7">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4202D7" w:rsidRDefault="0081732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2.07.01-89*».</w:t>
      </w:r>
    </w:p>
    <w:p w:rsidR="00817324" w:rsidRPr="004202D7" w:rsidRDefault="0081732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4202D7">
        <w:rPr>
          <w:rFonts w:ascii="Arial" w:hAnsi="Arial" w:cs="Arial"/>
          <w:sz w:val="24"/>
          <w:szCs w:val="24"/>
        </w:rPr>
        <w:lastRenderedPageBreak/>
        <w:t xml:space="preserve">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A22033" w:rsidRPr="004202D7" w:rsidRDefault="00817324" w:rsidP="00CB2522">
      <w:pPr>
        <w:widowControl w:val="0"/>
        <w:spacing w:line="276" w:lineRule="auto"/>
        <w:ind w:firstLine="567"/>
        <w:jc w:val="both"/>
        <w:rPr>
          <w:rFonts w:ascii="Arial" w:hAnsi="Arial" w:cs="Arial"/>
          <w:sz w:val="24"/>
          <w:szCs w:val="24"/>
        </w:rPr>
      </w:pPr>
      <w:r w:rsidRPr="004202D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12" w:name="_Toc321748132"/>
      <w:bookmarkStart w:id="213" w:name="_Toc459893859"/>
      <w:bookmarkStart w:id="214" w:name="_Toc491435879"/>
      <w:r w:rsidRPr="004202D7">
        <w:rPr>
          <w:rFonts w:ascii="Arial" w:eastAsia="Calibri" w:hAnsi="Arial" w:cs="Arial"/>
          <w:b w:val="0"/>
          <w:color w:val="auto"/>
          <w:sz w:val="24"/>
          <w:szCs w:val="24"/>
        </w:rPr>
        <w:t xml:space="preserve">Статья </w:t>
      </w:r>
      <w:r w:rsidR="00373FDF" w:rsidRPr="004202D7">
        <w:rPr>
          <w:rFonts w:ascii="Arial" w:eastAsia="Calibri" w:hAnsi="Arial" w:cs="Arial"/>
          <w:b w:val="0"/>
          <w:color w:val="auto"/>
          <w:sz w:val="24"/>
          <w:szCs w:val="24"/>
        </w:rPr>
        <w:t>68</w:t>
      </w:r>
      <w:r w:rsidRPr="004202D7">
        <w:rPr>
          <w:rFonts w:ascii="Arial" w:eastAsia="Calibri" w:hAnsi="Arial" w:cs="Arial"/>
          <w:b w:val="0"/>
          <w:color w:val="auto"/>
          <w:sz w:val="24"/>
          <w:szCs w:val="24"/>
        </w:rPr>
        <w:t xml:space="preserve">. </w:t>
      </w:r>
      <w:bookmarkEnd w:id="212"/>
      <w:r w:rsidRPr="004202D7">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bookmarkEnd w:id="208"/>
    <w:bookmarkEnd w:id="209"/>
    <w:bookmarkEnd w:id="210"/>
    <w:bookmarkEnd w:id="211"/>
    <w:p w:rsidR="00282018" w:rsidRPr="00285D66" w:rsidRDefault="00282018" w:rsidP="00285D66">
      <w:pPr>
        <w:pStyle w:val="af6"/>
        <w:widowControl w:val="0"/>
        <w:numPr>
          <w:ilvl w:val="0"/>
          <w:numId w:val="36"/>
        </w:numPr>
        <w:spacing w:line="276" w:lineRule="auto"/>
        <w:jc w:val="both"/>
        <w:rPr>
          <w:rFonts w:ascii="Arial" w:hAnsi="Arial" w:cs="Arial"/>
          <w:sz w:val="24"/>
          <w:szCs w:val="24"/>
        </w:rPr>
      </w:pPr>
      <w:r w:rsidRPr="00285D66">
        <w:rPr>
          <w:rFonts w:ascii="Arial" w:hAnsi="Arial" w:cs="Arial"/>
          <w:sz w:val="24"/>
          <w:szCs w:val="24"/>
        </w:rPr>
        <w:t>Зон</w:t>
      </w:r>
      <w:r w:rsidR="006F7B3A" w:rsidRPr="00285D66">
        <w:rPr>
          <w:rFonts w:ascii="Arial" w:hAnsi="Arial" w:cs="Arial"/>
          <w:sz w:val="24"/>
          <w:szCs w:val="24"/>
        </w:rPr>
        <w:t>а</w:t>
      </w:r>
      <w:r w:rsidRPr="00285D66">
        <w:rPr>
          <w:rFonts w:ascii="Arial" w:hAnsi="Arial" w:cs="Arial"/>
          <w:sz w:val="24"/>
          <w:szCs w:val="24"/>
        </w:rPr>
        <w:t xml:space="preserve"> инженерной инфраструктуры (код зон</w:t>
      </w:r>
      <w:r w:rsidR="009155EB" w:rsidRPr="00285D66">
        <w:rPr>
          <w:rFonts w:ascii="Arial" w:hAnsi="Arial" w:cs="Arial"/>
          <w:sz w:val="24"/>
          <w:szCs w:val="24"/>
        </w:rPr>
        <w:t>ы</w:t>
      </w:r>
      <w:r w:rsidRPr="00285D66">
        <w:rPr>
          <w:rFonts w:ascii="Arial" w:hAnsi="Arial" w:cs="Arial"/>
          <w:sz w:val="24"/>
          <w:szCs w:val="24"/>
        </w:rPr>
        <w:t xml:space="preserve"> – И) предназначен</w:t>
      </w:r>
      <w:r w:rsidR="006F7B3A" w:rsidRPr="00285D66">
        <w:rPr>
          <w:rFonts w:ascii="Arial" w:hAnsi="Arial" w:cs="Arial"/>
          <w:sz w:val="24"/>
          <w:szCs w:val="24"/>
        </w:rPr>
        <w:t>а</w:t>
      </w:r>
      <w:r w:rsidRPr="00285D66">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6F7B3A" w:rsidRPr="00285D66">
        <w:rPr>
          <w:rFonts w:ascii="Arial" w:hAnsi="Arial" w:cs="Arial"/>
          <w:sz w:val="24"/>
          <w:szCs w:val="24"/>
        </w:rPr>
        <w:t xml:space="preserve">ет </w:t>
      </w:r>
      <w:r w:rsidRPr="00285D66">
        <w:rPr>
          <w:rFonts w:ascii="Arial" w:hAnsi="Arial" w:cs="Arial"/>
          <w:sz w:val="24"/>
          <w:szCs w:val="24"/>
        </w:rPr>
        <w:t>территории необходимые для их технического обслуживания и охраны.</w:t>
      </w:r>
    </w:p>
    <w:p w:rsidR="00285D66" w:rsidRPr="00285D66" w:rsidRDefault="00285D66" w:rsidP="00285D66">
      <w:pPr>
        <w:widowControl w:val="0"/>
        <w:spacing w:line="276" w:lineRule="auto"/>
        <w:jc w:val="both"/>
        <w:rPr>
          <w:rFonts w:ascii="Arial" w:hAnsi="Arial" w:cs="Arial"/>
          <w:sz w:val="24"/>
          <w:szCs w:val="24"/>
        </w:rPr>
      </w:pPr>
      <w:r w:rsidRPr="00285D66">
        <w:rPr>
          <w:rFonts w:ascii="Arial" w:hAnsi="Arial" w:cs="Arial"/>
          <w:sz w:val="24"/>
          <w:szCs w:val="24"/>
        </w:rPr>
        <w:t xml:space="preserve">с. Боготол, п. </w:t>
      </w:r>
      <w:proofErr w:type="spellStart"/>
      <w:r w:rsidRPr="00285D66">
        <w:rPr>
          <w:rFonts w:ascii="Arial" w:hAnsi="Arial" w:cs="Arial"/>
          <w:sz w:val="24"/>
          <w:szCs w:val="24"/>
        </w:rPr>
        <w:t>Птицетоварная</w:t>
      </w:r>
      <w:proofErr w:type="spellEnd"/>
      <w:r w:rsidRPr="00285D66">
        <w:rPr>
          <w:rFonts w:ascii="Arial" w:hAnsi="Arial" w:cs="Arial"/>
          <w:sz w:val="24"/>
          <w:szCs w:val="24"/>
        </w:rPr>
        <w:t xml:space="preserve"> ферма</w:t>
      </w:r>
    </w:p>
    <w:p w:rsidR="00282018" w:rsidRPr="004202D7" w:rsidRDefault="00282018"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 xml:space="preserve">Таблица </w:t>
      </w:r>
      <w:r w:rsidR="007F6798" w:rsidRPr="004202D7">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741"/>
        <w:gridCol w:w="2187"/>
        <w:gridCol w:w="2267"/>
        <w:gridCol w:w="2187"/>
      </w:tblGrid>
      <w:tr w:rsidR="007A3DD0" w:rsidRPr="004202D7"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jc w:val="center"/>
              <w:rPr>
                <w:rFonts w:ascii="Arial" w:hAnsi="Arial" w:cs="Arial"/>
                <w:i w:val="0"/>
                <w:sz w:val="24"/>
                <w:szCs w:val="24"/>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4202D7">
              <w:rPr>
                <w:rFonts w:ascii="Arial" w:hAnsi="Arial" w:cs="Arial"/>
                <w:i w:val="0"/>
                <w:sz w:val="24"/>
                <w:szCs w:val="24"/>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jc w:val="center"/>
              <w:rPr>
                <w:rFonts w:ascii="Arial" w:hAnsi="Arial" w:cs="Arial"/>
                <w:i w:val="0"/>
                <w:sz w:val="24"/>
                <w:szCs w:val="24"/>
              </w:rPr>
            </w:pPr>
            <w:r w:rsidRPr="004202D7">
              <w:rPr>
                <w:rFonts w:ascii="Arial" w:hAnsi="Arial" w:cs="Arial"/>
                <w:i w:val="0"/>
                <w:sz w:val="24"/>
                <w:szCs w:val="24"/>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spacing w:line="276" w:lineRule="auto"/>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9A6A0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ind w:firstLine="142"/>
              <w:jc w:val="left"/>
              <w:rPr>
                <w:rFonts w:ascii="Arial" w:hAnsi="Arial" w:cs="Arial"/>
                <w:i w:val="0"/>
                <w:sz w:val="24"/>
                <w:szCs w:val="24"/>
              </w:rPr>
            </w:pPr>
            <w:r w:rsidRPr="004202D7">
              <w:rPr>
                <w:rFonts w:ascii="Arial" w:hAnsi="Arial" w:cs="Arial"/>
                <w:i w:val="0"/>
                <w:sz w:val="24"/>
                <w:szCs w:val="24"/>
              </w:rPr>
              <w:t>Минимальные размеры земельного участка определяется в соответствии с  техническими регламентами по заданию на проектирование.</w:t>
            </w:r>
          </w:p>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w:t>
            </w:r>
            <w:r w:rsidRPr="004202D7">
              <w:rPr>
                <w:rFonts w:ascii="Arial" w:eastAsia="SimSun" w:hAnsi="Arial" w:cs="Arial"/>
                <w:color w:val="000000"/>
                <w:lang w:eastAsia="zh-CN"/>
              </w:rPr>
              <w:lastRenderedPageBreak/>
              <w:t xml:space="preserve">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pStyle w:val="45"/>
              <w:spacing w:line="240" w:lineRule="auto"/>
              <w:ind w:firstLine="142"/>
              <w:jc w:val="left"/>
              <w:rPr>
                <w:rFonts w:ascii="Arial" w:hAnsi="Arial" w:cs="Arial"/>
                <w:i w:val="0"/>
                <w:sz w:val="24"/>
                <w:szCs w:val="24"/>
              </w:rPr>
            </w:pPr>
            <w:r w:rsidRPr="004202D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7A3DD0" w:rsidRPr="004202D7" w:rsidTr="009A6A0C">
        <w:trPr>
          <w:trHeight w:val="849"/>
          <w:jc w:val="center"/>
        </w:trPr>
        <w:tc>
          <w:tcPr>
            <w:tcW w:w="616" w:type="pct"/>
            <w:vMerge/>
            <w:tcBorders>
              <w:top w:val="single" w:sz="4" w:space="0" w:color="auto"/>
              <w:left w:val="single" w:sz="4" w:space="0" w:color="auto"/>
              <w:right w:val="single" w:sz="4" w:space="0" w:color="auto"/>
            </w:tcBorders>
            <w:vAlign w:val="center"/>
          </w:tcPr>
          <w:p w:rsidR="007A3DD0" w:rsidRPr="004202D7" w:rsidRDefault="007A3DD0" w:rsidP="00CB2522">
            <w:pPr>
              <w:pStyle w:val="45"/>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4.9</w:t>
            </w:r>
          </w:p>
        </w:tc>
        <w:tc>
          <w:tcPr>
            <w:tcW w:w="774"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ind w:firstLine="142"/>
              <w:jc w:val="both"/>
              <w:rPr>
                <w:rFonts w:ascii="Arial" w:hAnsi="Arial" w:cs="Arial"/>
                <w:sz w:val="24"/>
                <w:szCs w:val="24"/>
                <w:lang w:eastAsia="en-US"/>
              </w:rPr>
            </w:pPr>
          </w:p>
        </w:tc>
      </w:tr>
      <w:tr w:rsidR="007A3DD0" w:rsidRPr="004202D7" w:rsidTr="009A6A0C">
        <w:trPr>
          <w:trHeight w:val="882"/>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Style w:val="53"/>
                <w:rFonts w:ascii="Arial" w:hAnsi="Arial" w:cs="Arial"/>
                <w:b w:val="0"/>
                <w:i w:val="0"/>
                <w:sz w:val="24"/>
                <w:szCs w:val="24"/>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trHeight w:val="882"/>
          <w:jc w:val="center"/>
        </w:trPr>
        <w:tc>
          <w:tcPr>
            <w:tcW w:w="0" w:type="auto"/>
            <w:vMerge/>
            <w:tcBorders>
              <w:left w:val="single" w:sz="4" w:space="0" w:color="auto"/>
              <w:bottom w:val="single" w:sz="4" w:space="0" w:color="auto"/>
              <w:right w:val="single" w:sz="4" w:space="0" w:color="auto"/>
            </w:tcBorders>
            <w:vAlign w:val="center"/>
          </w:tcPr>
          <w:p w:rsidR="007A3DD0" w:rsidRPr="004202D7" w:rsidRDefault="007A3DD0" w:rsidP="00CB252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rPr>
                <w:rStyle w:val="53"/>
                <w:rFonts w:ascii="Arial" w:hAnsi="Arial" w:cs="Arial"/>
                <w:b w:val="0"/>
                <w:i w:val="0"/>
                <w:sz w:val="24"/>
                <w:szCs w:val="24"/>
                <w:u w:val="none"/>
                <w:lang w:eastAsia="en-US"/>
              </w:rPr>
            </w:pPr>
            <w:r w:rsidRPr="004202D7">
              <w:rPr>
                <w:rFonts w:ascii="Arial" w:hAnsi="Arial" w:cs="Arial"/>
                <w:sz w:val="24"/>
                <w:szCs w:val="24"/>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eastAsiaTheme="minorHAnsi" w:hAnsi="Arial" w:cs="Arial"/>
                <w:iCs/>
                <w:sz w:val="24"/>
                <w:szCs w:val="24"/>
                <w:lang w:eastAsia="en-US"/>
              </w:rPr>
            </w:pPr>
            <w:r w:rsidRPr="004202D7">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Использование ЗУ в соответствии с федеральными законами.</w:t>
            </w:r>
          </w:p>
        </w:tc>
      </w:tr>
      <w:tr w:rsidR="007A3DD0" w:rsidRPr="004202D7" w:rsidTr="009A6A0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Style w:val="53"/>
                <w:rFonts w:ascii="Arial" w:hAnsi="Arial" w:cs="Arial"/>
                <w:b w:val="0"/>
                <w:i w:val="0"/>
                <w:sz w:val="24"/>
                <w:szCs w:val="24"/>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w:t>
            </w:r>
            <w:r w:rsidRPr="004202D7">
              <w:rPr>
                <w:rFonts w:ascii="Arial" w:eastAsia="SimSun" w:hAnsi="Arial" w:cs="Arial"/>
                <w:color w:val="000000"/>
                <w:lang w:eastAsia="zh-CN"/>
              </w:rPr>
              <w:lastRenderedPageBreak/>
              <w:t xml:space="preserve">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tabs>
                <w:tab w:val="left" w:pos="-15"/>
              </w:tabs>
              <w:snapToGrid w:val="0"/>
              <w:rPr>
                <w:rFonts w:ascii="Arial" w:hAnsi="Arial" w:cs="Arial"/>
                <w:sz w:val="24"/>
                <w:szCs w:val="24"/>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Style w:val="53"/>
                <w:rFonts w:ascii="Arial" w:hAnsi="Arial" w:cs="Arial"/>
                <w:b w:val="0"/>
                <w:i w:val="0"/>
                <w:sz w:val="24"/>
                <w:szCs w:val="24"/>
              </w:rPr>
            </w:pPr>
            <w:r w:rsidRPr="004202D7">
              <w:rPr>
                <w:rFonts w:ascii="Arial" w:hAnsi="Arial" w:cs="Arial"/>
                <w:sz w:val="24"/>
                <w:szCs w:val="24"/>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rPr>
                <w:rFonts w:ascii="Arial" w:hAnsi="Arial" w:cs="Arial"/>
                <w:sz w:val="24"/>
                <w:szCs w:val="24"/>
                <w:lang w:eastAsia="en-US"/>
              </w:rPr>
            </w:pPr>
            <w:r w:rsidRPr="004202D7">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 </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Использование ЗУ в соответствии с федеральными законами.</w:t>
            </w:r>
          </w:p>
        </w:tc>
      </w:tr>
      <w:tr w:rsidR="007A3DD0" w:rsidRPr="004202D7"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jc w:val="left"/>
              <w:rPr>
                <w:rFonts w:ascii="Arial" w:hAnsi="Arial" w:cs="Arial"/>
                <w:i w:val="0"/>
                <w:sz w:val="24"/>
                <w:szCs w:val="24"/>
              </w:rPr>
            </w:pPr>
            <w:r w:rsidRPr="004202D7">
              <w:rPr>
                <w:rFonts w:ascii="Arial" w:hAnsi="Arial" w:cs="Arial"/>
                <w:i w:val="0"/>
                <w:sz w:val="24"/>
                <w:szCs w:val="24"/>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Не </w:t>
            </w:r>
            <w:proofErr w:type="gramStart"/>
            <w:r w:rsidRPr="004202D7">
              <w:rPr>
                <w:rFonts w:ascii="Arial" w:hAnsi="Arial" w:cs="Arial"/>
                <w:sz w:val="24"/>
                <w:szCs w:val="24"/>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ind w:firstLine="142"/>
              <w:jc w:val="center"/>
              <w:rPr>
                <w:rFonts w:ascii="Arial" w:hAnsi="Arial" w:cs="Arial"/>
                <w:i w:val="0"/>
                <w:sz w:val="24"/>
                <w:szCs w:val="24"/>
              </w:rPr>
            </w:pPr>
            <w:r w:rsidRPr="004202D7">
              <w:rPr>
                <w:rFonts w:ascii="Arial" w:hAnsi="Arial" w:cs="Arial"/>
                <w:i w:val="0"/>
                <w:sz w:val="24"/>
                <w:szCs w:val="24"/>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center"/>
              <w:rPr>
                <w:rFonts w:ascii="Arial" w:hAnsi="Arial" w:cs="Arial"/>
                <w:sz w:val="24"/>
                <w:szCs w:val="24"/>
                <w:lang w:eastAsia="en-US"/>
              </w:rPr>
            </w:pPr>
            <w:r w:rsidRPr="004202D7">
              <w:rPr>
                <w:rFonts w:ascii="Arial" w:hAnsi="Arial" w:cs="Arial"/>
                <w:sz w:val="24"/>
                <w:szCs w:val="24"/>
                <w:lang w:eastAsia="en-US"/>
              </w:rPr>
              <w:t>-</w:t>
            </w:r>
          </w:p>
        </w:tc>
      </w:tr>
    </w:tbl>
    <w:p w:rsidR="00817324" w:rsidRPr="004202D7" w:rsidRDefault="00470838" w:rsidP="00CB2522">
      <w:pPr>
        <w:shd w:val="clear" w:color="auto" w:fill="FFFFFF"/>
        <w:tabs>
          <w:tab w:val="left" w:pos="0"/>
        </w:tabs>
        <w:spacing w:line="276" w:lineRule="auto"/>
        <w:ind w:firstLine="567"/>
        <w:jc w:val="both"/>
        <w:rPr>
          <w:rFonts w:ascii="Arial" w:hAnsi="Arial" w:cs="Arial"/>
          <w:sz w:val="24"/>
          <w:szCs w:val="24"/>
        </w:rPr>
      </w:pPr>
      <w:r w:rsidRPr="004202D7">
        <w:rPr>
          <w:rFonts w:ascii="Arial" w:hAnsi="Arial" w:cs="Arial"/>
          <w:iCs/>
          <w:sz w:val="24"/>
          <w:szCs w:val="24"/>
        </w:rPr>
        <w:t>2.</w:t>
      </w:r>
      <w:r w:rsidRPr="004202D7">
        <w:rPr>
          <w:rFonts w:ascii="Arial" w:hAnsi="Arial" w:cs="Arial"/>
          <w:sz w:val="24"/>
          <w:szCs w:val="24"/>
        </w:rPr>
        <w:t xml:space="preserve"> </w:t>
      </w:r>
      <w:r w:rsidR="00817324" w:rsidRPr="004202D7">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4202D7" w:rsidRDefault="0081732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2.07.01-89*».</w:t>
      </w:r>
    </w:p>
    <w:p w:rsidR="00817324" w:rsidRPr="004202D7" w:rsidRDefault="0081732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4202D7">
        <w:rPr>
          <w:rFonts w:ascii="Arial" w:hAnsi="Arial" w:cs="Arial"/>
          <w:sz w:val="24"/>
          <w:szCs w:val="24"/>
        </w:rPr>
        <w:t>7</w:t>
      </w:r>
      <w:r w:rsidR="006D7F0D" w:rsidRPr="004202D7">
        <w:rPr>
          <w:rFonts w:ascii="Arial" w:hAnsi="Arial" w:cs="Arial"/>
          <w:sz w:val="24"/>
          <w:szCs w:val="24"/>
        </w:rPr>
        <w:t xml:space="preserve">4 </w:t>
      </w:r>
      <w:r w:rsidRPr="004202D7">
        <w:rPr>
          <w:rFonts w:ascii="Arial" w:hAnsi="Arial" w:cs="Arial"/>
          <w:sz w:val="24"/>
          <w:szCs w:val="24"/>
        </w:rPr>
        <w:t>настоящих Правил. При этом при совпадении ограничений, относящихся к одной и той же территории, действуют минимальные предельные параметры.</w:t>
      </w:r>
    </w:p>
    <w:p w:rsidR="00817324" w:rsidRPr="004202D7" w:rsidRDefault="00817324" w:rsidP="00CB2522">
      <w:pPr>
        <w:widowControl w:val="0"/>
        <w:spacing w:line="276" w:lineRule="auto"/>
        <w:ind w:firstLine="567"/>
        <w:jc w:val="both"/>
        <w:rPr>
          <w:rFonts w:ascii="Arial" w:hAnsi="Arial" w:cs="Arial"/>
          <w:sz w:val="24"/>
          <w:szCs w:val="24"/>
        </w:rPr>
      </w:pPr>
      <w:r w:rsidRPr="004202D7">
        <w:rPr>
          <w:rFonts w:ascii="Arial" w:hAnsi="Arial" w:cs="Arial"/>
          <w:sz w:val="24"/>
          <w:szCs w:val="24"/>
        </w:rPr>
        <w:t xml:space="preserve">*- код в соответствии с Приказом Минэкономразвития РФ от 01.09.2014 №540 </w:t>
      </w:r>
      <w:r w:rsidRPr="004202D7">
        <w:rPr>
          <w:rFonts w:ascii="Arial" w:hAnsi="Arial" w:cs="Arial"/>
          <w:sz w:val="24"/>
          <w:szCs w:val="24"/>
        </w:rPr>
        <w:lastRenderedPageBreak/>
        <w:t>«Об утверждении классификатора видов разрешенного использования земельных участков».</w:t>
      </w:r>
    </w:p>
    <w:p w:rsidR="00623489" w:rsidRPr="004202D7" w:rsidRDefault="00282018" w:rsidP="00CB2522">
      <w:pPr>
        <w:pStyle w:val="2"/>
        <w:spacing w:before="0" w:line="276" w:lineRule="auto"/>
        <w:jc w:val="both"/>
        <w:rPr>
          <w:rFonts w:ascii="Arial" w:eastAsia="Calibri" w:hAnsi="Arial" w:cs="Arial"/>
          <w:b w:val="0"/>
          <w:color w:val="auto"/>
          <w:sz w:val="24"/>
          <w:szCs w:val="24"/>
        </w:rPr>
      </w:pPr>
      <w:bookmarkStart w:id="227" w:name="_Toc459893860"/>
      <w:bookmarkStart w:id="228" w:name="_Toc491435880"/>
      <w:r w:rsidRPr="004202D7">
        <w:rPr>
          <w:rFonts w:ascii="Arial" w:eastAsia="Calibri" w:hAnsi="Arial" w:cs="Arial"/>
          <w:b w:val="0"/>
          <w:color w:val="auto"/>
          <w:sz w:val="24"/>
          <w:szCs w:val="24"/>
        </w:rPr>
        <w:t xml:space="preserve">Статья </w:t>
      </w:r>
      <w:r w:rsidR="00373FDF" w:rsidRPr="004202D7">
        <w:rPr>
          <w:rFonts w:ascii="Arial" w:eastAsia="Calibri" w:hAnsi="Arial" w:cs="Arial"/>
          <w:b w:val="0"/>
          <w:color w:val="auto"/>
          <w:sz w:val="24"/>
          <w:szCs w:val="24"/>
        </w:rPr>
        <w:t>69</w:t>
      </w:r>
      <w:r w:rsidRPr="004202D7">
        <w:rPr>
          <w:rFonts w:ascii="Arial" w:eastAsia="Calibri" w:hAnsi="Arial" w:cs="Arial"/>
          <w:b w:val="0"/>
          <w:color w:val="auto"/>
          <w:sz w:val="24"/>
          <w:szCs w:val="24"/>
        </w:rPr>
        <w:t xml:space="preserve">. </w:t>
      </w:r>
      <w:bookmarkEnd w:id="215"/>
      <w:bookmarkEnd w:id="227"/>
      <w:r w:rsidR="0094565E" w:rsidRPr="004202D7">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bookmarkEnd w:id="216"/>
    <w:bookmarkEnd w:id="217"/>
    <w:bookmarkEnd w:id="218"/>
    <w:bookmarkEnd w:id="219"/>
    <w:bookmarkEnd w:id="220"/>
    <w:bookmarkEnd w:id="221"/>
    <w:bookmarkEnd w:id="222"/>
    <w:bookmarkEnd w:id="223"/>
    <w:bookmarkEnd w:id="224"/>
    <w:bookmarkEnd w:id="225"/>
    <w:bookmarkEnd w:id="226"/>
    <w:p w:rsidR="00333256" w:rsidRPr="004202D7" w:rsidRDefault="00282018" w:rsidP="00CB2522">
      <w:pPr>
        <w:pStyle w:val="aff4"/>
        <w:widowControl w:val="0"/>
        <w:tabs>
          <w:tab w:val="left" w:pos="1373"/>
          <w:tab w:val="right" w:pos="9794"/>
        </w:tabs>
        <w:spacing w:line="276" w:lineRule="auto"/>
        <w:ind w:firstLine="567"/>
        <w:jc w:val="both"/>
        <w:rPr>
          <w:rFonts w:ascii="Arial" w:hAnsi="Arial" w:cs="Arial"/>
          <w:b w:val="0"/>
        </w:rPr>
      </w:pPr>
      <w:r w:rsidRPr="004202D7">
        <w:rPr>
          <w:rFonts w:ascii="Arial" w:hAnsi="Arial" w:cs="Arial"/>
          <w:b w:val="0"/>
          <w:iCs/>
        </w:rPr>
        <w:t xml:space="preserve">1. Зона </w:t>
      </w:r>
      <w:r w:rsidRPr="004202D7">
        <w:rPr>
          <w:rFonts w:ascii="Arial" w:hAnsi="Arial" w:cs="Arial"/>
          <w:b w:val="0"/>
        </w:rPr>
        <w:t>рекреационного назначения (код зон</w:t>
      </w:r>
      <w:r w:rsidR="004D0F17" w:rsidRPr="004202D7">
        <w:rPr>
          <w:rFonts w:ascii="Arial" w:hAnsi="Arial" w:cs="Arial"/>
          <w:b w:val="0"/>
        </w:rPr>
        <w:t>ы</w:t>
      </w:r>
      <w:r w:rsidRPr="004202D7">
        <w:rPr>
          <w:rFonts w:ascii="Arial" w:hAnsi="Arial" w:cs="Arial"/>
          <w:b w:val="0"/>
        </w:rPr>
        <w:t xml:space="preserve"> – Р)</w:t>
      </w:r>
      <w:r w:rsidRPr="004202D7">
        <w:rPr>
          <w:rFonts w:ascii="Arial" w:hAnsi="Arial" w:cs="Arial"/>
          <w:b w:val="0"/>
          <w:iCs/>
        </w:rPr>
        <w:t xml:space="preserve"> - выделен</w:t>
      </w:r>
      <w:r w:rsidR="00333256" w:rsidRPr="004202D7">
        <w:rPr>
          <w:rFonts w:ascii="Arial" w:hAnsi="Arial" w:cs="Arial"/>
          <w:b w:val="0"/>
          <w:iCs/>
        </w:rPr>
        <w:t>а</w:t>
      </w:r>
      <w:r w:rsidRPr="004202D7">
        <w:rPr>
          <w:rFonts w:ascii="Arial" w:hAnsi="Arial" w:cs="Arial"/>
          <w:b w:val="0"/>
          <w:iCs/>
        </w:rPr>
        <w:t xml:space="preserve"> для  размещения парков, садов</w:t>
      </w:r>
      <w:r w:rsidR="00333256" w:rsidRPr="004202D7">
        <w:rPr>
          <w:rFonts w:ascii="Arial" w:hAnsi="Arial" w:cs="Arial"/>
          <w:b w:val="0"/>
          <w:iCs/>
        </w:rPr>
        <w:t xml:space="preserve">, скверов, спортивных площадок, а так же </w:t>
      </w:r>
      <w:r w:rsidR="00333256" w:rsidRPr="004202D7">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p>
    <w:p w:rsidR="00333256" w:rsidRPr="004202D7" w:rsidRDefault="00333256" w:rsidP="00CB2522">
      <w:pPr>
        <w:pStyle w:val="aff4"/>
        <w:widowControl w:val="0"/>
        <w:tabs>
          <w:tab w:val="left" w:pos="1586"/>
        </w:tabs>
        <w:spacing w:line="276" w:lineRule="auto"/>
        <w:ind w:right="20" w:firstLine="567"/>
        <w:jc w:val="both"/>
        <w:rPr>
          <w:rFonts w:ascii="Arial" w:hAnsi="Arial" w:cs="Arial"/>
          <w:b w:val="0"/>
        </w:rPr>
      </w:pPr>
      <w:r w:rsidRPr="004202D7">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Default="00282018" w:rsidP="00CB2522">
      <w:pPr>
        <w:pStyle w:val="aff4"/>
        <w:widowControl w:val="0"/>
        <w:tabs>
          <w:tab w:val="left" w:pos="1586"/>
        </w:tabs>
        <w:spacing w:line="276" w:lineRule="auto"/>
        <w:ind w:left="-142" w:right="20" w:firstLine="709"/>
        <w:jc w:val="both"/>
        <w:rPr>
          <w:rFonts w:ascii="Arial" w:hAnsi="Arial" w:cs="Arial"/>
          <w:b w:val="0"/>
        </w:rPr>
      </w:pPr>
      <w:r w:rsidRPr="004202D7">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285D66" w:rsidRPr="004202D7" w:rsidRDefault="00285D66" w:rsidP="00CB2522">
      <w:pPr>
        <w:pStyle w:val="aff4"/>
        <w:widowControl w:val="0"/>
        <w:tabs>
          <w:tab w:val="left" w:pos="1586"/>
        </w:tabs>
        <w:spacing w:line="276" w:lineRule="auto"/>
        <w:ind w:left="-142" w:right="20" w:firstLine="709"/>
        <w:jc w:val="both"/>
        <w:rPr>
          <w:rFonts w:ascii="Arial" w:hAnsi="Arial" w:cs="Arial"/>
          <w:b w:val="0"/>
        </w:rPr>
      </w:pPr>
      <w:r>
        <w:rPr>
          <w:rFonts w:ascii="Arial" w:hAnsi="Arial" w:cs="Arial"/>
          <w:b w:val="0"/>
        </w:rPr>
        <w:t>С.Боготол</w:t>
      </w:r>
    </w:p>
    <w:p w:rsidR="00282018" w:rsidRPr="004202D7" w:rsidRDefault="00282018" w:rsidP="00CB2522">
      <w:pPr>
        <w:spacing w:line="276" w:lineRule="auto"/>
        <w:ind w:firstLine="709"/>
        <w:jc w:val="right"/>
        <w:rPr>
          <w:rFonts w:ascii="Arial" w:hAnsi="Arial" w:cs="Arial"/>
          <w:spacing w:val="-13"/>
          <w:sz w:val="24"/>
          <w:szCs w:val="24"/>
        </w:rPr>
      </w:pPr>
      <w:r w:rsidRPr="004202D7">
        <w:rPr>
          <w:rFonts w:ascii="Arial" w:hAnsi="Arial" w:cs="Arial"/>
          <w:spacing w:val="-13"/>
          <w:sz w:val="24"/>
          <w:szCs w:val="24"/>
        </w:rPr>
        <w:t xml:space="preserve">Таблица </w:t>
      </w:r>
      <w:r w:rsidR="006F7B3A" w:rsidRPr="004202D7">
        <w:rPr>
          <w:rFonts w:ascii="Arial" w:hAnsi="Arial" w:cs="Arial"/>
          <w:spacing w:val="-13"/>
          <w:sz w:val="24"/>
          <w:szCs w:val="24"/>
        </w:rPr>
        <w:t>1</w:t>
      </w:r>
      <w:r w:rsidR="007F6798" w:rsidRPr="004202D7">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693"/>
        <w:gridCol w:w="2007"/>
        <w:gridCol w:w="2857"/>
        <w:gridCol w:w="2007"/>
      </w:tblGrid>
      <w:tr w:rsidR="007A3DD0" w:rsidRPr="004202D7"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4202D7">
              <w:rPr>
                <w:rFonts w:ascii="Arial" w:hAnsi="Arial" w:cs="Arial"/>
                <w:i w:val="0"/>
                <w:sz w:val="24"/>
                <w:szCs w:val="24"/>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*КОД</w:t>
            </w:r>
          </w:p>
        </w:tc>
        <w:tc>
          <w:tcPr>
            <w:tcW w:w="110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w:t>
            </w:r>
          </w:p>
        </w:tc>
        <w:tc>
          <w:tcPr>
            <w:tcW w:w="125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17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9A6A0C">
        <w:trPr>
          <w:trHeight w:val="295"/>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Основной</w:t>
            </w:r>
          </w:p>
        </w:tc>
        <w:tc>
          <w:tcPr>
            <w:tcW w:w="463" w:type="pct"/>
            <w:tcBorders>
              <w:top w:val="single" w:sz="4" w:space="0" w:color="auto"/>
              <w:left w:val="single" w:sz="4" w:space="0" w:color="auto"/>
              <w:bottom w:val="single" w:sz="4" w:space="0" w:color="auto"/>
              <w:right w:val="single" w:sz="4" w:space="0" w:color="auto"/>
            </w:tcBorders>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val="en-US" w:eastAsia="en-US"/>
              </w:rPr>
              <w:t>5</w:t>
            </w:r>
            <w:r w:rsidRPr="004202D7">
              <w:rPr>
                <w:rFonts w:ascii="Arial" w:hAnsi="Arial" w:cs="Arial"/>
                <w:sz w:val="24"/>
                <w:szCs w:val="24"/>
                <w:lang w:eastAsia="en-US"/>
              </w:rPr>
              <w:t>.1</w:t>
            </w:r>
          </w:p>
        </w:tc>
        <w:tc>
          <w:tcPr>
            <w:tcW w:w="110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both"/>
              <w:rPr>
                <w:rFonts w:ascii="Arial" w:hAnsi="Arial" w:cs="Arial"/>
                <w:sz w:val="24"/>
                <w:szCs w:val="24"/>
                <w:lang w:eastAsia="en-US"/>
              </w:rPr>
            </w:pPr>
            <w:r w:rsidRPr="004202D7">
              <w:rPr>
                <w:rFonts w:ascii="Arial" w:hAnsi="Arial" w:cs="Arial"/>
                <w:sz w:val="24"/>
                <w:szCs w:val="24"/>
                <w:lang w:eastAsia="en-US"/>
              </w:rPr>
              <w:t>Спорт</w:t>
            </w:r>
          </w:p>
        </w:tc>
        <w:tc>
          <w:tcPr>
            <w:tcW w:w="1251"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7A3DD0" w:rsidRPr="004202D7" w:rsidRDefault="007A3DD0" w:rsidP="00CB2522">
            <w:pPr>
              <w:tabs>
                <w:tab w:val="left" w:pos="0"/>
              </w:tabs>
              <w:snapToGrid w:val="0"/>
              <w:ind w:firstLine="132"/>
              <w:rPr>
                <w:rFonts w:ascii="Arial" w:hAnsi="Arial" w:cs="Arial"/>
                <w:sz w:val="24"/>
                <w:szCs w:val="24"/>
              </w:rPr>
            </w:pPr>
            <w:r w:rsidRPr="004202D7">
              <w:rPr>
                <w:rFonts w:ascii="Arial" w:hAnsi="Arial" w:cs="Arial"/>
                <w:sz w:val="24"/>
                <w:szCs w:val="24"/>
              </w:rPr>
              <w:t xml:space="preserve">Предельное количество этажей –2 </w:t>
            </w:r>
          </w:p>
          <w:p w:rsidR="007A3DD0" w:rsidRPr="004202D7" w:rsidRDefault="007A3DD0" w:rsidP="00CB2522">
            <w:pPr>
              <w:rPr>
                <w:rFonts w:ascii="Arial" w:hAnsi="Arial" w:cs="Arial"/>
                <w:sz w:val="24"/>
                <w:szCs w:val="24"/>
                <w:lang w:eastAsia="en-US"/>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hideMark/>
          </w:tcPr>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 xml:space="preserve">Требуется </w:t>
            </w:r>
            <w:r w:rsidRPr="004202D7">
              <w:rPr>
                <w:rFonts w:ascii="Arial" w:hAnsi="Arial" w:cs="Arial"/>
                <w:sz w:val="24"/>
                <w:szCs w:val="24"/>
                <w:lang w:eastAsia="en-US"/>
              </w:rPr>
              <w:lastRenderedPageBreak/>
              <w:t>соблюдение ограничений пользование ЗУ при осуществлении публичного сервитута.</w:t>
            </w:r>
          </w:p>
        </w:tc>
      </w:tr>
      <w:tr w:rsidR="007A3DD0" w:rsidRPr="004202D7" w:rsidTr="009A6A0C">
        <w:trPr>
          <w:trHeight w:val="1264"/>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5.2</w:t>
            </w:r>
          </w:p>
        </w:tc>
        <w:tc>
          <w:tcPr>
            <w:tcW w:w="110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0" w:type="auto"/>
            <w:vMerge/>
            <w:tcBorders>
              <w:left w:val="single" w:sz="4" w:space="0" w:color="auto"/>
              <w:right w:val="single" w:sz="4" w:space="0" w:color="auto"/>
            </w:tcBorders>
            <w:vAlign w:val="center"/>
          </w:tcPr>
          <w:p w:rsidR="007A3DD0" w:rsidRPr="004202D7" w:rsidRDefault="007A3DD0" w:rsidP="00CB2522">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5.3</w:t>
            </w:r>
          </w:p>
        </w:tc>
        <w:tc>
          <w:tcPr>
            <w:tcW w:w="110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p>
        </w:tc>
      </w:tr>
      <w:tr w:rsidR="007A3DD0" w:rsidRPr="004202D7" w:rsidTr="009A6A0C">
        <w:trPr>
          <w:jc w:val="center"/>
        </w:trPr>
        <w:tc>
          <w:tcPr>
            <w:tcW w:w="0" w:type="auto"/>
            <w:vMerge/>
            <w:tcBorders>
              <w:left w:val="single" w:sz="4" w:space="0" w:color="auto"/>
              <w:right w:val="single" w:sz="4" w:space="0" w:color="auto"/>
            </w:tcBorders>
            <w:vAlign w:val="center"/>
          </w:tcPr>
          <w:p w:rsidR="007A3DD0" w:rsidRPr="004202D7" w:rsidRDefault="007A3DD0" w:rsidP="00CB2522">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10.0</w:t>
            </w:r>
          </w:p>
        </w:tc>
        <w:tc>
          <w:tcPr>
            <w:tcW w:w="110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Использование лесов</w:t>
            </w:r>
          </w:p>
        </w:tc>
        <w:tc>
          <w:tcPr>
            <w:tcW w:w="1251"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Деятельность по заготовке, первичной обработке и вывозу древесины и </w:t>
            </w:r>
            <w:proofErr w:type="spellStart"/>
            <w:r w:rsidRPr="004202D7">
              <w:rPr>
                <w:rFonts w:ascii="Arial" w:hAnsi="Arial" w:cs="Arial"/>
                <w:sz w:val="24"/>
                <w:szCs w:val="24"/>
                <w:lang w:eastAsia="en-US"/>
              </w:rPr>
              <w:t>недревесных</w:t>
            </w:r>
            <w:proofErr w:type="spellEnd"/>
            <w:r w:rsidRPr="004202D7">
              <w:rPr>
                <w:rFonts w:ascii="Arial" w:hAnsi="Arial" w:cs="Arial"/>
                <w:sz w:val="24"/>
                <w:szCs w:val="24"/>
                <w:lang w:eastAsia="en-US"/>
              </w:rPr>
              <w:t xml:space="preserve"> лесных ресурсов, охрана и восстановление </w:t>
            </w:r>
            <w:proofErr w:type="gramStart"/>
            <w:r w:rsidRPr="004202D7">
              <w:rPr>
                <w:rFonts w:ascii="Arial" w:hAnsi="Arial" w:cs="Arial"/>
                <w:sz w:val="24"/>
                <w:szCs w:val="24"/>
                <w:lang w:eastAsia="en-US"/>
              </w:rPr>
              <w:t>лесов</w:t>
            </w:r>
            <w:proofErr w:type="gramEnd"/>
            <w:r w:rsidRPr="004202D7">
              <w:rPr>
                <w:rFonts w:ascii="Arial" w:hAnsi="Arial" w:cs="Arial"/>
                <w:sz w:val="24"/>
                <w:szCs w:val="24"/>
                <w:lang w:eastAsia="en-US"/>
              </w:rPr>
              <w:t xml:space="preserve"> и иные цели.</w:t>
            </w:r>
          </w:p>
        </w:tc>
        <w:tc>
          <w:tcPr>
            <w:tcW w:w="1179"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r w:rsidR="007A3DD0" w:rsidRPr="004202D7" w:rsidTr="009A6A0C">
        <w:trPr>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12.0</w:t>
            </w:r>
          </w:p>
        </w:tc>
        <w:tc>
          <w:tcPr>
            <w:tcW w:w="110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4202D7">
              <w:rPr>
                <w:rFonts w:ascii="Arial" w:hAnsi="Arial" w:cs="Arial"/>
                <w:sz w:val="24"/>
                <w:szCs w:val="24"/>
                <w:lang w:eastAsia="en-US"/>
              </w:rPr>
              <w:t>ч</w:t>
            </w:r>
            <w:proofErr w:type="gramEnd"/>
            <w:r w:rsidRPr="004202D7">
              <w:rPr>
                <w:rFonts w:ascii="Arial" w:hAnsi="Arial" w:cs="Arial"/>
                <w:sz w:val="24"/>
                <w:szCs w:val="24"/>
                <w:lang w:eastAsia="en-US"/>
              </w:rPr>
              <w:t xml:space="preserve">.7 ст.36 Градостроительного кодекса РФ. </w:t>
            </w:r>
          </w:p>
        </w:tc>
        <w:tc>
          <w:tcPr>
            <w:tcW w:w="117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4202D7" w:rsidTr="009A6A0C">
        <w:trPr>
          <w:jc w:val="center"/>
        </w:trPr>
        <w:tc>
          <w:tcPr>
            <w:tcW w:w="0" w:type="auto"/>
            <w:vMerge/>
            <w:tcBorders>
              <w:left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11.1</w:t>
            </w:r>
          </w:p>
        </w:tc>
        <w:tc>
          <w:tcPr>
            <w:tcW w:w="110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Общее пользование водными объектами</w:t>
            </w:r>
          </w:p>
        </w:tc>
        <w:tc>
          <w:tcPr>
            <w:tcW w:w="1251"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 xml:space="preserve">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w:t>
            </w:r>
            <w:r w:rsidRPr="004202D7">
              <w:rPr>
                <w:rFonts w:ascii="Arial" w:hAnsi="Arial" w:cs="Arial"/>
                <w:sz w:val="24"/>
                <w:szCs w:val="24"/>
                <w:lang w:eastAsia="en-US"/>
              </w:rPr>
              <w:lastRenderedPageBreak/>
              <w:t>Водного кодекса РФ.</w:t>
            </w:r>
          </w:p>
          <w:p w:rsidR="007A3DD0" w:rsidRPr="004202D7" w:rsidRDefault="007A3DD0" w:rsidP="00CB2522">
            <w:pPr>
              <w:widowControl w:val="0"/>
              <w:rPr>
                <w:rFonts w:ascii="Arial" w:hAnsi="Arial" w:cs="Arial"/>
                <w:sz w:val="24"/>
                <w:szCs w:val="24"/>
                <w:lang w:eastAsia="en-US"/>
              </w:rPr>
            </w:pPr>
          </w:p>
        </w:tc>
        <w:tc>
          <w:tcPr>
            <w:tcW w:w="117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lastRenderedPageBreak/>
              <w:t>Береговая полоса водных объектов общего пользования, согласно части 6 ст.6 Водного кодекса РФ должна быть доступна для общего пользования.</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 xml:space="preserve">Ширина береговой полосы водных объектов общего пользования 20 м, </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lastRenderedPageBreak/>
              <w:t>Ширина береговой полосы каналов, а также  рек и ручьев, протяженность которых от истока до устья не более 10 км составляет 5 м.</w:t>
            </w:r>
          </w:p>
        </w:tc>
      </w:tr>
      <w:tr w:rsidR="007A3DD0" w:rsidRPr="004202D7" w:rsidTr="009A6A0C">
        <w:trPr>
          <w:jc w:val="center"/>
        </w:trPr>
        <w:tc>
          <w:tcPr>
            <w:tcW w:w="1001" w:type="pct"/>
            <w:vMerge/>
            <w:tcBorders>
              <w:left w:val="single" w:sz="4" w:space="0" w:color="auto"/>
              <w:right w:val="single" w:sz="4" w:space="0" w:color="auto"/>
            </w:tcBorders>
            <w:vAlign w:val="center"/>
          </w:tcPr>
          <w:p w:rsidR="007A3DD0" w:rsidRPr="004202D7" w:rsidRDefault="007A3DD0" w:rsidP="00CB2522">
            <w:pPr>
              <w:pStyle w:val="45"/>
              <w:shd w:val="clear" w:color="auto" w:fill="auto"/>
              <w:spacing w:line="240" w:lineRule="auto"/>
              <w:rPr>
                <w:rFonts w:ascii="Arial" w:hAnsi="Arial" w:cs="Arial"/>
                <w:i w:val="0"/>
                <w:sz w:val="24"/>
                <w:szCs w:val="24"/>
                <w:highlight w:val="yellow"/>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9.3</w:t>
            </w:r>
          </w:p>
        </w:tc>
        <w:tc>
          <w:tcPr>
            <w:tcW w:w="110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both"/>
              <w:rPr>
                <w:rFonts w:ascii="Arial" w:hAnsi="Arial" w:cs="Arial"/>
                <w:sz w:val="24"/>
                <w:szCs w:val="24"/>
                <w:lang w:eastAsia="en-US"/>
              </w:rPr>
            </w:pPr>
            <w:r w:rsidRPr="004202D7">
              <w:rPr>
                <w:rFonts w:ascii="Arial" w:hAnsi="Arial" w:cs="Arial"/>
                <w:sz w:val="24"/>
                <w:szCs w:val="24"/>
                <w:lang w:eastAsia="en-US"/>
              </w:rPr>
              <w:t>Историко-культурная деятельность</w:t>
            </w:r>
          </w:p>
        </w:tc>
        <w:tc>
          <w:tcPr>
            <w:tcW w:w="125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Предельные (максимальные и минимальные) размеры земельных участков не подлежат установлению</w:t>
            </w:r>
            <w:r w:rsidRPr="004202D7">
              <w:rPr>
                <w:rFonts w:ascii="Arial" w:hAnsi="Arial" w:cs="Arial"/>
                <w:sz w:val="24"/>
                <w:szCs w:val="24"/>
                <w:lang w:eastAsia="en-US"/>
              </w:rPr>
              <w:t xml:space="preserve"> </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Коэффициент застройки, а также размеры земельных участков определяются в соответствии с СП 42.13330.2011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lang w:eastAsia="en-US"/>
              </w:rPr>
              <w:t>СНиП</w:t>
            </w:r>
            <w:proofErr w:type="spellEnd"/>
            <w:r w:rsidRPr="004202D7">
              <w:rPr>
                <w:rFonts w:ascii="Arial" w:hAnsi="Arial" w:cs="Arial"/>
                <w:sz w:val="24"/>
                <w:szCs w:val="24"/>
                <w:lang w:eastAsia="en-US"/>
              </w:rPr>
              <w:t xml:space="preserve"> 2.07.01-89 и Местными нормативами градостроительного проектирования  </w:t>
            </w:r>
            <w:r w:rsidR="00A50BA4" w:rsidRPr="004202D7">
              <w:rPr>
                <w:rFonts w:ascii="Arial" w:hAnsi="Arial" w:cs="Arial"/>
                <w:sz w:val="24"/>
                <w:szCs w:val="24"/>
                <w:lang w:eastAsia="en-US"/>
              </w:rPr>
              <w:t>Боготольского</w:t>
            </w:r>
            <w:r w:rsidRPr="004202D7">
              <w:rPr>
                <w:rFonts w:ascii="Arial" w:hAnsi="Arial" w:cs="Arial"/>
                <w:sz w:val="24"/>
                <w:szCs w:val="24"/>
                <w:lang w:eastAsia="en-US"/>
              </w:rPr>
              <w:t xml:space="preserve"> сельсовета.</w:t>
            </w:r>
          </w:p>
        </w:tc>
        <w:tc>
          <w:tcPr>
            <w:tcW w:w="117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Не допускается размещение объектов, требующих установления санитарно-защитных зон.</w:t>
            </w:r>
          </w:p>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7A3DD0" w:rsidRPr="004202D7" w:rsidTr="009A6A0C">
        <w:trPr>
          <w:jc w:val="center"/>
        </w:trPr>
        <w:tc>
          <w:tcPr>
            <w:tcW w:w="1001" w:type="pct"/>
            <w:vMerge/>
            <w:tcBorders>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rPr>
                <w:rFonts w:ascii="Arial" w:hAnsi="Arial" w:cs="Arial"/>
                <w:i w:val="0"/>
                <w:sz w:val="24"/>
                <w:szCs w:val="24"/>
                <w:highlight w:val="yellow"/>
              </w:rPr>
            </w:pPr>
          </w:p>
        </w:tc>
        <w:tc>
          <w:tcPr>
            <w:tcW w:w="463"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both"/>
              <w:rPr>
                <w:rFonts w:ascii="Arial" w:hAnsi="Arial" w:cs="Arial"/>
                <w:sz w:val="24"/>
                <w:szCs w:val="24"/>
                <w:lang w:eastAsia="en-US"/>
              </w:rPr>
            </w:pPr>
            <w:r w:rsidRPr="004202D7">
              <w:rPr>
                <w:rStyle w:val="53"/>
                <w:rFonts w:ascii="Arial" w:hAnsi="Arial" w:cs="Arial"/>
                <w:b w:val="0"/>
                <w:i w:val="0"/>
                <w:sz w:val="24"/>
                <w:szCs w:val="24"/>
                <w:u w:val="none"/>
              </w:rPr>
              <w:t>Коммунальное обслуживание</w:t>
            </w:r>
          </w:p>
        </w:tc>
        <w:tc>
          <w:tcPr>
            <w:tcW w:w="1251"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29"/>
              <w:rPr>
                <w:rFonts w:ascii="Arial" w:hAnsi="Arial" w:cs="Arial"/>
              </w:rPr>
            </w:pPr>
            <w:r w:rsidRPr="004202D7">
              <w:rPr>
                <w:rFonts w:ascii="Arial" w:hAnsi="Arial" w:cs="Arial"/>
              </w:rPr>
              <w:t xml:space="preserve">Предельные (максимальные и минимальные) размеры земельных участков не подлежат </w:t>
            </w:r>
            <w:r w:rsidRPr="004202D7">
              <w:rPr>
                <w:rFonts w:ascii="Arial" w:hAnsi="Arial" w:cs="Arial"/>
              </w:rPr>
              <w:lastRenderedPageBreak/>
              <w:t>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rPr>
                <w:rFonts w:ascii="Arial" w:hAnsi="Arial" w:cs="Arial"/>
                <w:sz w:val="24"/>
                <w:szCs w:val="24"/>
                <w:lang w:eastAsia="en-US"/>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rPr>
              <w:lastRenderedPageBreak/>
              <w:t xml:space="preserve">Не допускается размещение объектов, причиняющих </w:t>
            </w:r>
            <w:r w:rsidRPr="004202D7">
              <w:rPr>
                <w:rFonts w:ascii="Arial" w:hAnsi="Arial" w:cs="Arial"/>
                <w:sz w:val="24"/>
                <w:szCs w:val="24"/>
              </w:rPr>
              <w:lastRenderedPageBreak/>
              <w:t>вред окружающей среде и санитарному благополучию.</w:t>
            </w:r>
          </w:p>
        </w:tc>
      </w:tr>
      <w:tr w:rsidR="007A3DD0" w:rsidRPr="004202D7" w:rsidTr="009A6A0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lastRenderedPageBreak/>
              <w:t>Вспомогательный</w:t>
            </w:r>
          </w:p>
        </w:tc>
        <w:tc>
          <w:tcPr>
            <w:tcW w:w="463"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Style w:val="53"/>
                <w:rFonts w:ascii="Arial" w:hAnsi="Arial" w:cs="Arial"/>
                <w:b w:val="0"/>
                <w:i w:val="0"/>
                <w:sz w:val="24"/>
                <w:szCs w:val="24"/>
                <w:u w:val="none"/>
                <w:lang w:eastAsia="en-US"/>
              </w:rPr>
              <w:t xml:space="preserve">Коммунальное обслуживание </w:t>
            </w:r>
            <w:r w:rsidRPr="004202D7">
              <w:rPr>
                <w:rFonts w:ascii="Arial" w:hAnsi="Arial" w:cs="Arial"/>
                <w:sz w:val="24"/>
                <w:szCs w:val="24"/>
                <w:lang w:eastAsia="en-US"/>
              </w:rPr>
              <w:t>(в части размещения линейных объектов инженерной инфраструктуры)</w:t>
            </w:r>
          </w:p>
        </w:tc>
        <w:tc>
          <w:tcPr>
            <w:tcW w:w="1251"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rPr>
                <w:rFonts w:ascii="Arial" w:hAnsi="Arial" w:cs="Arial"/>
              </w:rPr>
            </w:pPr>
            <w:r w:rsidRPr="004202D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4202D7">
              <w:rPr>
                <w:rFonts w:ascii="Arial" w:hAnsi="Arial" w:cs="Arial"/>
              </w:rPr>
              <w:t>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45"/>
              <w:shd w:val="clear" w:color="auto" w:fill="auto"/>
              <w:spacing w:line="240" w:lineRule="auto"/>
              <w:rPr>
                <w:rFonts w:ascii="Arial" w:eastAsia="SimSun" w:hAnsi="Arial" w:cs="Arial"/>
                <w:i w:val="0"/>
                <w:color w:val="000000"/>
                <w:sz w:val="24"/>
                <w:szCs w:val="24"/>
                <w:lang w:eastAsia="zh-CN"/>
              </w:rPr>
            </w:pPr>
            <w:r w:rsidRPr="004202D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Не допускается размещение объектов, требующих установления санитарно-защитных зон.</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4202D7" w:rsidTr="009A6A0C">
        <w:trPr>
          <w:jc w:val="center"/>
        </w:trPr>
        <w:tc>
          <w:tcPr>
            <w:tcW w:w="1001" w:type="pct"/>
            <w:vMerge/>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12.0</w:t>
            </w:r>
          </w:p>
        </w:tc>
        <w:tc>
          <w:tcPr>
            <w:tcW w:w="110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rPr>
                <w:rStyle w:val="53"/>
                <w:rFonts w:ascii="Arial" w:hAnsi="Arial" w:cs="Arial"/>
                <w:b w:val="0"/>
                <w:i w:val="0"/>
                <w:sz w:val="24"/>
                <w:szCs w:val="24"/>
                <w:u w:val="none"/>
                <w:lang w:eastAsia="en-US"/>
              </w:rPr>
            </w:pPr>
            <w:r w:rsidRPr="004202D7">
              <w:rPr>
                <w:rFonts w:ascii="Arial" w:hAnsi="Arial" w:cs="Arial"/>
                <w:sz w:val="24"/>
                <w:szCs w:val="24"/>
              </w:rPr>
              <w:t xml:space="preserve">Земельные участки (территории) </w:t>
            </w:r>
            <w:r w:rsidRPr="004202D7">
              <w:rPr>
                <w:rFonts w:ascii="Arial" w:hAnsi="Arial" w:cs="Arial"/>
                <w:sz w:val="24"/>
                <w:szCs w:val="24"/>
              </w:rPr>
              <w:lastRenderedPageBreak/>
              <w:t>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lastRenderedPageBreak/>
              <w:t xml:space="preserve">Использование земельных участков, на которые действие </w:t>
            </w:r>
            <w:r w:rsidRPr="004202D7">
              <w:rPr>
                <w:rFonts w:ascii="Arial" w:hAnsi="Arial" w:cs="Arial"/>
                <w:i w:val="0"/>
                <w:sz w:val="24"/>
                <w:szCs w:val="24"/>
              </w:rPr>
              <w:lastRenderedPageBreak/>
              <w:t>градостроительных регламентов не распространяется, определяется Градостроительным кодексом РФ.</w:t>
            </w:r>
          </w:p>
        </w:tc>
        <w:tc>
          <w:tcPr>
            <w:tcW w:w="1179"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Использование ЗУ в соответствии с </w:t>
            </w:r>
            <w:r w:rsidRPr="004202D7">
              <w:rPr>
                <w:rFonts w:ascii="Arial" w:hAnsi="Arial" w:cs="Arial"/>
                <w:sz w:val="24"/>
                <w:szCs w:val="24"/>
                <w:lang w:eastAsia="en-US"/>
              </w:rPr>
              <w:lastRenderedPageBreak/>
              <w:t>федеральными законами.</w:t>
            </w:r>
          </w:p>
        </w:tc>
      </w:tr>
      <w:tr w:rsidR="007A3DD0" w:rsidRPr="004202D7" w:rsidTr="009A6A0C">
        <w:trPr>
          <w:trHeight w:val="1610"/>
          <w:jc w:val="center"/>
        </w:trPr>
        <w:tc>
          <w:tcPr>
            <w:tcW w:w="1001" w:type="pct"/>
            <w:vMerge w:val="restart"/>
            <w:tcBorders>
              <w:top w:val="single" w:sz="4" w:space="0" w:color="auto"/>
              <w:left w:val="single" w:sz="4" w:space="0" w:color="auto"/>
              <w:right w:val="single" w:sz="4" w:space="0" w:color="auto"/>
            </w:tcBorders>
            <w:vAlign w:val="center"/>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lastRenderedPageBreak/>
              <w:t>Условно разрешенный</w:t>
            </w:r>
          </w:p>
        </w:tc>
        <w:tc>
          <w:tcPr>
            <w:tcW w:w="463"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3.7</w:t>
            </w:r>
          </w:p>
        </w:tc>
        <w:tc>
          <w:tcPr>
            <w:tcW w:w="110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Религиозное использование</w:t>
            </w:r>
          </w:p>
        </w:tc>
        <w:tc>
          <w:tcPr>
            <w:tcW w:w="1251" w:type="pct"/>
            <w:vMerge w:val="restart"/>
            <w:tcBorders>
              <w:top w:val="single" w:sz="4" w:space="0" w:color="auto"/>
              <w:left w:val="single" w:sz="4" w:space="0" w:color="auto"/>
              <w:right w:val="single" w:sz="4" w:space="0" w:color="auto"/>
            </w:tcBorders>
            <w:vAlign w:val="center"/>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jc w:val="both"/>
              <w:rPr>
                <w:rFonts w:ascii="Arial" w:hAnsi="Arial" w:cs="Arial"/>
              </w:rPr>
            </w:pPr>
            <w:r w:rsidRPr="004202D7">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4202D7">
              <w:rPr>
                <w:rFonts w:ascii="Arial" w:hAnsi="Arial" w:cs="Arial"/>
              </w:rPr>
              <w:t>установлению</w:t>
            </w:r>
            <w:proofErr w:type="gramStart"/>
            <w:r w:rsidRPr="004202D7">
              <w:rPr>
                <w:rFonts w:ascii="Arial" w:hAnsi="Arial" w:cs="Arial"/>
              </w:rPr>
              <w:t>,о</w:t>
            </w:r>
            <w:proofErr w:type="gramEnd"/>
            <w:r w:rsidRPr="004202D7">
              <w:rPr>
                <w:rFonts w:ascii="Arial" w:hAnsi="Arial" w:cs="Arial"/>
              </w:rPr>
              <w:t>пределяется</w:t>
            </w:r>
            <w:proofErr w:type="spellEnd"/>
            <w:r w:rsidRPr="004202D7">
              <w:rPr>
                <w:rFonts w:ascii="Arial" w:hAnsi="Arial" w:cs="Arial"/>
              </w:rPr>
              <w:t xml:space="preserve"> в соответствии с техническими регламентами по заданию на проектирование.</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 xml:space="preserve">Предельная высота объекта не подлежит </w:t>
            </w:r>
            <w:proofErr w:type="spellStart"/>
            <w:r w:rsidRPr="004202D7">
              <w:rPr>
                <w:rFonts w:ascii="Arial" w:eastAsia="SimSun" w:hAnsi="Arial" w:cs="Arial"/>
                <w:color w:val="000000"/>
                <w:sz w:val="24"/>
                <w:szCs w:val="24"/>
                <w:lang w:eastAsia="zh-CN"/>
              </w:rPr>
              <w:t>установлению</w:t>
            </w:r>
            <w:proofErr w:type="gramStart"/>
            <w:r w:rsidRPr="004202D7">
              <w:rPr>
                <w:rFonts w:ascii="Arial" w:eastAsia="SimSun" w:hAnsi="Arial" w:cs="Arial"/>
                <w:color w:val="000000"/>
                <w:sz w:val="24"/>
                <w:szCs w:val="24"/>
                <w:lang w:eastAsia="zh-CN"/>
              </w:rPr>
              <w:t>,</w:t>
            </w:r>
            <w:r w:rsidRPr="004202D7">
              <w:rPr>
                <w:rFonts w:ascii="Arial" w:hAnsi="Arial" w:cs="Arial"/>
                <w:sz w:val="24"/>
                <w:szCs w:val="24"/>
              </w:rPr>
              <w:t>о</w:t>
            </w:r>
            <w:proofErr w:type="gramEnd"/>
            <w:r w:rsidRPr="004202D7">
              <w:rPr>
                <w:rFonts w:ascii="Arial" w:hAnsi="Arial" w:cs="Arial"/>
                <w:sz w:val="24"/>
                <w:szCs w:val="24"/>
              </w:rPr>
              <w:t>пределяется</w:t>
            </w:r>
            <w:proofErr w:type="spellEnd"/>
            <w:r w:rsidRPr="004202D7">
              <w:rPr>
                <w:rFonts w:ascii="Arial" w:hAnsi="Arial" w:cs="Arial"/>
                <w:sz w:val="24"/>
                <w:szCs w:val="24"/>
              </w:rPr>
              <w:t xml:space="preserve"> в соответствии с техническими регламентами по заданию на проектирование.</w:t>
            </w:r>
          </w:p>
          <w:p w:rsidR="007A3DD0" w:rsidRPr="004202D7" w:rsidRDefault="007A3DD0" w:rsidP="00CB2522">
            <w:pPr>
              <w:ind w:firstLine="174"/>
              <w:rPr>
                <w:rFonts w:ascii="Arial" w:hAnsi="Arial" w:cs="Arial"/>
                <w:sz w:val="24"/>
                <w:szCs w:val="24"/>
                <w:lang w:eastAsia="en-US"/>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tcPr>
          <w:p w:rsidR="007A3DD0" w:rsidRPr="004202D7" w:rsidRDefault="007A3DD0" w:rsidP="00CB2522">
            <w:pPr>
              <w:ind w:firstLine="142"/>
              <w:jc w:val="both"/>
              <w:rPr>
                <w:rStyle w:val="44"/>
                <w:rFonts w:ascii="Arial" w:hAnsi="Arial" w:cs="Arial"/>
                <w:i w:val="0"/>
                <w:sz w:val="24"/>
                <w:szCs w:val="24"/>
              </w:rPr>
            </w:pPr>
            <w:r w:rsidRPr="004202D7">
              <w:rPr>
                <w:rStyle w:val="44"/>
                <w:rFonts w:ascii="Arial" w:hAnsi="Arial" w:cs="Arial"/>
                <w:i w:val="0"/>
                <w:sz w:val="24"/>
                <w:szCs w:val="24"/>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A3DD0" w:rsidRPr="004202D7" w:rsidRDefault="007A3DD0" w:rsidP="00CB2522">
            <w:pPr>
              <w:ind w:firstLine="142"/>
              <w:jc w:val="both"/>
              <w:rPr>
                <w:rFonts w:ascii="Arial" w:hAnsi="Arial" w:cs="Arial"/>
                <w:sz w:val="24"/>
                <w:szCs w:val="24"/>
                <w:lang w:eastAsia="en-US"/>
              </w:rPr>
            </w:pPr>
          </w:p>
        </w:tc>
      </w:tr>
      <w:tr w:rsidR="007A3DD0" w:rsidRPr="004202D7" w:rsidTr="009A6A0C">
        <w:trPr>
          <w:trHeight w:val="1610"/>
          <w:jc w:val="center"/>
        </w:trPr>
        <w:tc>
          <w:tcPr>
            <w:tcW w:w="1001" w:type="pct"/>
            <w:vMerge/>
            <w:tcBorders>
              <w:top w:val="single" w:sz="4" w:space="0" w:color="auto"/>
              <w:left w:val="single" w:sz="4" w:space="0" w:color="auto"/>
              <w:right w:val="single" w:sz="4" w:space="0" w:color="auto"/>
            </w:tcBorders>
            <w:vAlign w:val="center"/>
          </w:tcPr>
          <w:p w:rsidR="007A3DD0" w:rsidRPr="004202D7" w:rsidRDefault="007A3DD0" w:rsidP="00CB2522">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4.6</w:t>
            </w:r>
          </w:p>
        </w:tc>
        <w:tc>
          <w:tcPr>
            <w:tcW w:w="110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Общественное питание</w:t>
            </w:r>
          </w:p>
        </w:tc>
        <w:tc>
          <w:tcPr>
            <w:tcW w:w="1251" w:type="pct"/>
            <w:vMerge/>
            <w:tcBorders>
              <w:left w:val="single" w:sz="4" w:space="0" w:color="auto"/>
              <w:right w:val="single" w:sz="4" w:space="0" w:color="auto"/>
            </w:tcBorders>
            <w:vAlign w:val="center"/>
          </w:tcPr>
          <w:p w:rsidR="007A3DD0" w:rsidRPr="004202D7" w:rsidRDefault="007A3DD0" w:rsidP="00CB2522">
            <w:pPr>
              <w:ind w:firstLine="174"/>
              <w:rPr>
                <w:rFonts w:ascii="Arial" w:hAnsi="Arial" w:cs="Arial"/>
                <w:sz w:val="24"/>
                <w:szCs w:val="24"/>
                <w:lang w:eastAsia="en-US"/>
              </w:rPr>
            </w:pPr>
          </w:p>
        </w:tc>
        <w:tc>
          <w:tcPr>
            <w:tcW w:w="1179" w:type="pct"/>
            <w:vMerge/>
            <w:tcBorders>
              <w:left w:val="single" w:sz="4" w:space="0" w:color="auto"/>
              <w:right w:val="single" w:sz="4" w:space="0" w:color="auto"/>
            </w:tcBorders>
            <w:vAlign w:val="center"/>
          </w:tcPr>
          <w:p w:rsidR="007A3DD0" w:rsidRPr="004202D7" w:rsidRDefault="007A3DD0" w:rsidP="00CB2522">
            <w:pPr>
              <w:ind w:firstLine="142"/>
              <w:jc w:val="both"/>
              <w:rPr>
                <w:rFonts w:ascii="Arial" w:hAnsi="Arial" w:cs="Arial"/>
                <w:sz w:val="24"/>
                <w:szCs w:val="24"/>
                <w:lang w:eastAsia="en-US"/>
              </w:rPr>
            </w:pPr>
          </w:p>
        </w:tc>
      </w:tr>
      <w:tr w:rsidR="007A3DD0" w:rsidRPr="004202D7" w:rsidTr="009A6A0C">
        <w:trPr>
          <w:trHeight w:val="1610"/>
          <w:jc w:val="center"/>
        </w:trPr>
        <w:tc>
          <w:tcPr>
            <w:tcW w:w="1001" w:type="pct"/>
            <w:vMerge/>
            <w:tcBorders>
              <w:top w:val="single" w:sz="4" w:space="0" w:color="auto"/>
              <w:left w:val="single" w:sz="4" w:space="0" w:color="auto"/>
              <w:right w:val="single" w:sz="4" w:space="0" w:color="auto"/>
            </w:tcBorders>
            <w:vAlign w:val="center"/>
          </w:tcPr>
          <w:p w:rsidR="007A3DD0" w:rsidRPr="004202D7" w:rsidRDefault="007A3DD0" w:rsidP="00CB2522">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rPr>
              <w:t>4.7</w:t>
            </w:r>
          </w:p>
        </w:tc>
        <w:tc>
          <w:tcPr>
            <w:tcW w:w="1106"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rPr>
                <w:rFonts w:ascii="Arial" w:hAnsi="Arial" w:cs="Arial"/>
                <w:sz w:val="24"/>
                <w:szCs w:val="24"/>
                <w:lang w:eastAsia="en-US"/>
              </w:rPr>
            </w:pPr>
            <w:r w:rsidRPr="004202D7">
              <w:rPr>
                <w:rFonts w:ascii="Arial" w:hAnsi="Arial" w:cs="Arial"/>
                <w:sz w:val="24"/>
                <w:szCs w:val="24"/>
              </w:rPr>
              <w:t>Гостиничное обслуживание</w:t>
            </w:r>
          </w:p>
        </w:tc>
        <w:tc>
          <w:tcPr>
            <w:tcW w:w="1251" w:type="pct"/>
            <w:vMerge/>
            <w:tcBorders>
              <w:left w:val="single" w:sz="4" w:space="0" w:color="auto"/>
              <w:bottom w:val="single" w:sz="4" w:space="0" w:color="auto"/>
              <w:right w:val="single" w:sz="4" w:space="0" w:color="auto"/>
            </w:tcBorders>
            <w:vAlign w:val="center"/>
          </w:tcPr>
          <w:p w:rsidR="007A3DD0" w:rsidRPr="004202D7" w:rsidRDefault="007A3DD0" w:rsidP="00CB2522">
            <w:pPr>
              <w:ind w:firstLine="174"/>
              <w:rPr>
                <w:rFonts w:ascii="Arial" w:hAnsi="Arial" w:cs="Arial"/>
                <w:sz w:val="24"/>
                <w:szCs w:val="24"/>
                <w:lang w:eastAsia="en-US"/>
              </w:rPr>
            </w:pPr>
          </w:p>
        </w:tc>
        <w:tc>
          <w:tcPr>
            <w:tcW w:w="1179" w:type="pct"/>
            <w:vMerge/>
            <w:tcBorders>
              <w:left w:val="single" w:sz="4" w:space="0" w:color="auto"/>
              <w:bottom w:val="single" w:sz="4" w:space="0" w:color="auto"/>
              <w:right w:val="single" w:sz="4" w:space="0" w:color="auto"/>
            </w:tcBorders>
            <w:vAlign w:val="center"/>
          </w:tcPr>
          <w:p w:rsidR="007A3DD0" w:rsidRPr="004202D7" w:rsidRDefault="007A3DD0" w:rsidP="00CB2522">
            <w:pPr>
              <w:ind w:firstLine="142"/>
              <w:jc w:val="both"/>
              <w:rPr>
                <w:rFonts w:ascii="Arial" w:hAnsi="Arial" w:cs="Arial"/>
                <w:sz w:val="24"/>
                <w:szCs w:val="24"/>
                <w:lang w:eastAsia="en-US"/>
              </w:rPr>
            </w:pPr>
          </w:p>
        </w:tc>
      </w:tr>
      <w:tr w:rsidR="007A3DD0" w:rsidRPr="004202D7" w:rsidTr="009A6A0C">
        <w:trPr>
          <w:trHeight w:val="1610"/>
          <w:jc w:val="center"/>
        </w:trPr>
        <w:tc>
          <w:tcPr>
            <w:tcW w:w="1001" w:type="pct"/>
            <w:vMerge/>
            <w:tcBorders>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4.4</w:t>
            </w:r>
          </w:p>
        </w:tc>
        <w:tc>
          <w:tcPr>
            <w:tcW w:w="1106"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Магазины</w:t>
            </w:r>
          </w:p>
        </w:tc>
        <w:tc>
          <w:tcPr>
            <w:tcW w:w="1251"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29"/>
              <w:jc w:val="both"/>
              <w:rPr>
                <w:rFonts w:ascii="Arial" w:hAnsi="Arial" w:cs="Arial"/>
              </w:rPr>
            </w:pPr>
            <w:r w:rsidRPr="004202D7">
              <w:rPr>
                <w:rFonts w:ascii="Arial" w:hAnsi="Arial" w:cs="Arial"/>
              </w:rPr>
              <w:t xml:space="preserve">Минимальные отступы от границ  земельного участка в целях определения места допустимого </w:t>
            </w:r>
            <w:r w:rsidRPr="004202D7">
              <w:rPr>
                <w:rFonts w:ascii="Arial" w:hAnsi="Arial" w:cs="Arial"/>
              </w:rPr>
              <w:lastRenderedPageBreak/>
              <w:t xml:space="preserve">размещения объекта не подлежат </w:t>
            </w:r>
            <w:proofErr w:type="spellStart"/>
            <w:r w:rsidRPr="004202D7">
              <w:rPr>
                <w:rFonts w:ascii="Arial" w:hAnsi="Arial" w:cs="Arial"/>
              </w:rPr>
              <w:t>установлению</w:t>
            </w:r>
            <w:proofErr w:type="gramStart"/>
            <w:r w:rsidRPr="004202D7">
              <w:rPr>
                <w:rFonts w:ascii="Arial" w:hAnsi="Arial" w:cs="Arial"/>
              </w:rPr>
              <w:t>,о</w:t>
            </w:r>
            <w:proofErr w:type="gramEnd"/>
            <w:r w:rsidRPr="004202D7">
              <w:rPr>
                <w:rFonts w:ascii="Arial" w:hAnsi="Arial" w:cs="Arial"/>
              </w:rPr>
              <w:t>пределяется</w:t>
            </w:r>
            <w:proofErr w:type="spellEnd"/>
            <w:r w:rsidRPr="004202D7">
              <w:rPr>
                <w:rFonts w:ascii="Arial" w:hAnsi="Arial" w:cs="Arial"/>
              </w:rPr>
              <w:t xml:space="preserve"> в соответствии с техническими регламентами по заданию на проектирование.</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 xml:space="preserve">Предельная высота объекта не подлежит </w:t>
            </w:r>
            <w:proofErr w:type="spellStart"/>
            <w:r w:rsidRPr="004202D7">
              <w:rPr>
                <w:rFonts w:ascii="Arial" w:eastAsia="SimSun" w:hAnsi="Arial" w:cs="Arial"/>
                <w:color w:val="000000"/>
                <w:sz w:val="24"/>
                <w:szCs w:val="24"/>
                <w:lang w:eastAsia="zh-CN"/>
              </w:rPr>
              <w:t>установлению</w:t>
            </w:r>
            <w:proofErr w:type="gramStart"/>
            <w:r w:rsidRPr="004202D7">
              <w:rPr>
                <w:rFonts w:ascii="Arial" w:eastAsia="SimSun" w:hAnsi="Arial" w:cs="Arial"/>
                <w:color w:val="000000"/>
                <w:sz w:val="24"/>
                <w:szCs w:val="24"/>
                <w:lang w:eastAsia="zh-CN"/>
              </w:rPr>
              <w:t>,</w:t>
            </w:r>
            <w:r w:rsidRPr="004202D7">
              <w:rPr>
                <w:rFonts w:ascii="Arial" w:hAnsi="Arial" w:cs="Arial"/>
                <w:sz w:val="24"/>
                <w:szCs w:val="24"/>
              </w:rPr>
              <w:t>о</w:t>
            </w:r>
            <w:proofErr w:type="gramEnd"/>
            <w:r w:rsidRPr="004202D7">
              <w:rPr>
                <w:rFonts w:ascii="Arial" w:hAnsi="Arial" w:cs="Arial"/>
                <w:sz w:val="24"/>
                <w:szCs w:val="24"/>
              </w:rPr>
              <w:t>пределяется</w:t>
            </w:r>
            <w:proofErr w:type="spellEnd"/>
            <w:r w:rsidRPr="004202D7">
              <w:rPr>
                <w:rFonts w:ascii="Arial" w:hAnsi="Arial" w:cs="Arial"/>
                <w:sz w:val="24"/>
                <w:szCs w:val="24"/>
              </w:rPr>
              <w:t xml:space="preserve"> в соответствии с техническими регламентами по заданию на проектирование.</w:t>
            </w:r>
          </w:p>
          <w:p w:rsidR="007A3DD0" w:rsidRPr="004202D7" w:rsidRDefault="007A3DD0" w:rsidP="00CB2522">
            <w:pPr>
              <w:tabs>
                <w:tab w:val="left" w:pos="-15"/>
              </w:tabs>
              <w:snapToGrid w:val="0"/>
              <w:jc w:val="both"/>
              <w:rPr>
                <w:rFonts w:ascii="Arial" w:hAnsi="Arial" w:cs="Arial"/>
                <w:sz w:val="24"/>
                <w:szCs w:val="24"/>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w:t>
            </w:r>
            <w:r w:rsidRPr="004202D7">
              <w:rPr>
                <w:rFonts w:ascii="Arial" w:hAnsi="Arial" w:cs="Arial"/>
                <w:sz w:val="24"/>
                <w:szCs w:val="24"/>
                <w:lang w:eastAsia="en-US"/>
              </w:rPr>
              <w:lastRenderedPageBreak/>
              <w:t xml:space="preserve">источников и сетей питьевого водоснабжения согласно нормативным требованиям технических регламентов. </w:t>
            </w:r>
          </w:p>
          <w:p w:rsidR="007A3DD0" w:rsidRPr="004202D7" w:rsidRDefault="007A3DD0"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bl>
    <w:p w:rsidR="007A3DD0" w:rsidRPr="004202D7" w:rsidRDefault="007A3DD0" w:rsidP="00CB2522">
      <w:pPr>
        <w:widowControl w:val="0"/>
        <w:shd w:val="clear" w:color="auto" w:fill="FFFFFF"/>
        <w:tabs>
          <w:tab w:val="left" w:pos="0"/>
        </w:tabs>
        <w:snapToGrid w:val="0"/>
        <w:jc w:val="both"/>
        <w:rPr>
          <w:rFonts w:ascii="Arial" w:hAnsi="Arial" w:cs="Arial"/>
          <w:sz w:val="24"/>
          <w:szCs w:val="24"/>
          <w:highlight w:val="yellow"/>
        </w:rPr>
      </w:pPr>
    </w:p>
    <w:p w:rsidR="00C80E0F" w:rsidRPr="004202D7" w:rsidRDefault="002758D8" w:rsidP="00CB2522">
      <w:pPr>
        <w:shd w:val="clear" w:color="auto" w:fill="FFFFFF"/>
        <w:tabs>
          <w:tab w:val="left" w:pos="0"/>
        </w:tabs>
        <w:spacing w:line="276" w:lineRule="auto"/>
        <w:ind w:firstLine="567"/>
        <w:jc w:val="both"/>
        <w:rPr>
          <w:rFonts w:ascii="Arial" w:hAnsi="Arial" w:cs="Arial"/>
          <w:sz w:val="24"/>
          <w:szCs w:val="24"/>
        </w:rPr>
      </w:pPr>
      <w:bookmarkStart w:id="238" w:name="_Toc321748134"/>
      <w:r w:rsidRPr="004202D7">
        <w:rPr>
          <w:rFonts w:ascii="Arial" w:hAnsi="Arial" w:cs="Arial"/>
          <w:iCs/>
          <w:sz w:val="24"/>
          <w:szCs w:val="24"/>
        </w:rPr>
        <w:t xml:space="preserve">2. </w:t>
      </w:r>
      <w:r w:rsidR="00C80E0F" w:rsidRPr="004202D7">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C80E0F" w:rsidRPr="004202D7" w:rsidRDefault="00C80E0F"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2.07.01-89*».</w:t>
      </w:r>
    </w:p>
    <w:p w:rsidR="00A83EE7" w:rsidRPr="004202D7" w:rsidRDefault="00C80E0F"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739E2"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r w:rsidR="00A83EE7" w:rsidRPr="004202D7">
        <w:rPr>
          <w:rFonts w:ascii="Arial" w:hAnsi="Arial" w:cs="Arial"/>
          <w:sz w:val="24"/>
          <w:szCs w:val="24"/>
        </w:rPr>
        <w:t xml:space="preserve"> </w:t>
      </w:r>
    </w:p>
    <w:p w:rsidR="00A83EE7" w:rsidRPr="004202D7" w:rsidRDefault="00A83EE7" w:rsidP="00CB2522">
      <w:pPr>
        <w:widowControl w:val="0"/>
        <w:ind w:firstLine="567"/>
        <w:jc w:val="both"/>
        <w:rPr>
          <w:rFonts w:ascii="Arial" w:hAnsi="Arial" w:cs="Arial"/>
          <w:sz w:val="24"/>
          <w:szCs w:val="24"/>
        </w:rPr>
      </w:pPr>
      <w:r w:rsidRPr="004202D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4202D7" w:rsidRDefault="00282018" w:rsidP="00CB2522">
      <w:pPr>
        <w:pStyle w:val="2"/>
        <w:spacing w:before="0" w:line="276" w:lineRule="auto"/>
        <w:jc w:val="both"/>
        <w:rPr>
          <w:rFonts w:ascii="Arial" w:hAnsi="Arial" w:cs="Arial"/>
          <w:b w:val="0"/>
          <w:color w:val="auto"/>
          <w:sz w:val="24"/>
          <w:szCs w:val="24"/>
        </w:rPr>
      </w:pPr>
      <w:bookmarkStart w:id="239" w:name="_Toc459893861"/>
      <w:bookmarkStart w:id="240" w:name="_Toc491435881"/>
      <w:r w:rsidRPr="004202D7">
        <w:rPr>
          <w:rFonts w:ascii="Arial" w:hAnsi="Arial" w:cs="Arial"/>
          <w:b w:val="0"/>
          <w:color w:val="auto"/>
          <w:sz w:val="24"/>
          <w:szCs w:val="24"/>
        </w:rPr>
        <w:t xml:space="preserve">Статья </w:t>
      </w:r>
      <w:r w:rsidR="00A52628" w:rsidRPr="004202D7">
        <w:rPr>
          <w:rFonts w:ascii="Arial" w:hAnsi="Arial" w:cs="Arial"/>
          <w:b w:val="0"/>
          <w:color w:val="auto"/>
          <w:sz w:val="24"/>
          <w:szCs w:val="24"/>
        </w:rPr>
        <w:t>7</w:t>
      </w:r>
      <w:r w:rsidR="00373FDF" w:rsidRPr="004202D7">
        <w:rPr>
          <w:rFonts w:ascii="Arial" w:hAnsi="Arial" w:cs="Arial"/>
          <w:b w:val="0"/>
          <w:color w:val="auto"/>
          <w:sz w:val="24"/>
          <w:szCs w:val="24"/>
        </w:rPr>
        <w:t>0</w:t>
      </w:r>
      <w:r w:rsidRPr="004202D7">
        <w:rPr>
          <w:rFonts w:ascii="Arial" w:hAnsi="Arial" w:cs="Arial"/>
          <w:b w:val="0"/>
          <w:color w:val="auto"/>
          <w:sz w:val="24"/>
          <w:szCs w:val="24"/>
        </w:rPr>
        <w:t xml:space="preserve">. </w:t>
      </w:r>
      <w:bookmarkEnd w:id="238"/>
      <w:bookmarkEnd w:id="239"/>
      <w:r w:rsidR="0094565E" w:rsidRPr="004202D7">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bookmarkEnd w:id="229"/>
    <w:bookmarkEnd w:id="230"/>
    <w:bookmarkEnd w:id="231"/>
    <w:bookmarkEnd w:id="232"/>
    <w:bookmarkEnd w:id="233"/>
    <w:bookmarkEnd w:id="234"/>
    <w:bookmarkEnd w:id="235"/>
    <w:bookmarkEnd w:id="236"/>
    <w:bookmarkEnd w:id="237"/>
    <w:p w:rsidR="00282018" w:rsidRDefault="00282018" w:rsidP="00285D66">
      <w:pPr>
        <w:pStyle w:val="af0"/>
        <w:numPr>
          <w:ilvl w:val="0"/>
          <w:numId w:val="37"/>
        </w:numPr>
        <w:tabs>
          <w:tab w:val="left" w:pos="0"/>
        </w:tabs>
        <w:spacing w:line="276" w:lineRule="auto"/>
        <w:rPr>
          <w:rFonts w:ascii="Arial" w:hAnsi="Arial" w:cs="Arial"/>
          <w:sz w:val="24"/>
          <w:szCs w:val="24"/>
        </w:rPr>
      </w:pPr>
      <w:r w:rsidRPr="004202D7">
        <w:rPr>
          <w:rFonts w:ascii="Arial" w:hAnsi="Arial" w:cs="Arial"/>
          <w:sz w:val="24"/>
          <w:szCs w:val="24"/>
        </w:rPr>
        <w:t>Зона сельскохозяйственных угодий</w:t>
      </w:r>
      <w:r w:rsidR="00DE2B61" w:rsidRPr="004202D7">
        <w:rPr>
          <w:rFonts w:ascii="Arial" w:hAnsi="Arial" w:cs="Arial"/>
          <w:sz w:val="24"/>
          <w:szCs w:val="24"/>
        </w:rPr>
        <w:t xml:space="preserve"> в границах НП</w:t>
      </w:r>
      <w:r w:rsidRPr="004202D7">
        <w:rPr>
          <w:rFonts w:ascii="Arial" w:hAnsi="Arial" w:cs="Arial"/>
          <w:sz w:val="24"/>
          <w:szCs w:val="24"/>
        </w:rPr>
        <w:t xml:space="preserve"> (код зоны – С</w:t>
      </w:r>
      <w:r w:rsidR="00C739E2" w:rsidRPr="004202D7">
        <w:rPr>
          <w:rFonts w:ascii="Arial" w:hAnsi="Arial" w:cs="Arial"/>
          <w:sz w:val="24"/>
          <w:szCs w:val="24"/>
        </w:rPr>
        <w:t>х</w:t>
      </w:r>
      <w:proofErr w:type="gramStart"/>
      <w:r w:rsidRPr="004202D7">
        <w:rPr>
          <w:rFonts w:ascii="Arial" w:hAnsi="Arial" w:cs="Arial"/>
          <w:sz w:val="24"/>
          <w:szCs w:val="24"/>
        </w:rPr>
        <w:t>1</w:t>
      </w:r>
      <w:proofErr w:type="gramEnd"/>
      <w:r w:rsidRPr="004202D7">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5D66" w:rsidRPr="004202D7" w:rsidRDefault="00285D66" w:rsidP="00285D66">
      <w:pPr>
        <w:pStyle w:val="af0"/>
        <w:tabs>
          <w:tab w:val="left" w:pos="0"/>
        </w:tabs>
        <w:spacing w:line="276" w:lineRule="auto"/>
        <w:ind w:left="1482" w:firstLine="0"/>
        <w:rPr>
          <w:rFonts w:ascii="Arial" w:hAnsi="Arial" w:cs="Arial"/>
          <w:sz w:val="24"/>
          <w:szCs w:val="24"/>
        </w:rPr>
      </w:pPr>
      <w:r>
        <w:rPr>
          <w:rFonts w:ascii="Arial" w:hAnsi="Arial" w:cs="Arial"/>
          <w:sz w:val="24"/>
          <w:szCs w:val="24"/>
        </w:rPr>
        <w:t>С.Боготол</w:t>
      </w:r>
    </w:p>
    <w:p w:rsidR="00282018" w:rsidRPr="004202D7" w:rsidRDefault="00282018" w:rsidP="00CB2522">
      <w:pPr>
        <w:pStyle w:val="af0"/>
        <w:tabs>
          <w:tab w:val="left" w:pos="720"/>
        </w:tabs>
        <w:spacing w:line="276" w:lineRule="auto"/>
        <w:ind w:firstLine="720"/>
        <w:jc w:val="right"/>
        <w:rPr>
          <w:rFonts w:ascii="Arial" w:hAnsi="Arial" w:cs="Arial"/>
          <w:spacing w:val="-13"/>
          <w:sz w:val="24"/>
          <w:szCs w:val="24"/>
        </w:rPr>
      </w:pPr>
      <w:r w:rsidRPr="004202D7">
        <w:rPr>
          <w:rFonts w:ascii="Arial" w:hAnsi="Arial" w:cs="Arial"/>
          <w:spacing w:val="-13"/>
          <w:sz w:val="24"/>
          <w:szCs w:val="24"/>
        </w:rPr>
        <w:t xml:space="preserve">Таблица </w:t>
      </w:r>
      <w:r w:rsidR="005F6781" w:rsidRPr="004202D7">
        <w:rPr>
          <w:rFonts w:ascii="Arial" w:hAnsi="Arial" w:cs="Arial"/>
          <w:spacing w:val="-13"/>
          <w:sz w:val="24"/>
          <w:szCs w:val="24"/>
        </w:rPr>
        <w:t>1</w:t>
      </w:r>
      <w:r w:rsidR="007F6798" w:rsidRPr="004202D7">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9"/>
        <w:gridCol w:w="609"/>
        <w:gridCol w:w="2358"/>
        <w:gridCol w:w="2307"/>
        <w:gridCol w:w="2287"/>
      </w:tblGrid>
      <w:tr w:rsidR="00282018" w:rsidRPr="004202D7" w:rsidTr="00EC473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0D5227"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 xml:space="preserve">ВИД </w:t>
            </w:r>
            <w:r w:rsidRPr="004202D7">
              <w:rPr>
                <w:rFonts w:ascii="Arial" w:hAnsi="Arial" w:cs="Arial"/>
                <w:i w:val="0"/>
                <w:sz w:val="24"/>
                <w:szCs w:val="24"/>
              </w:rPr>
              <w:lastRenderedPageBreak/>
              <w:t>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C614EC" w:rsidP="00CB2522">
            <w:pPr>
              <w:pStyle w:val="45"/>
              <w:shd w:val="clear" w:color="auto" w:fill="auto"/>
              <w:spacing w:line="240" w:lineRule="auto"/>
              <w:ind w:left="-55" w:hanging="48"/>
              <w:jc w:val="center"/>
              <w:rPr>
                <w:rFonts w:ascii="Arial" w:hAnsi="Arial" w:cs="Arial"/>
                <w:i w:val="0"/>
                <w:sz w:val="24"/>
                <w:szCs w:val="24"/>
              </w:rPr>
            </w:pPr>
            <w:r w:rsidRPr="004202D7">
              <w:rPr>
                <w:rFonts w:ascii="Arial" w:hAnsi="Arial" w:cs="Arial"/>
                <w:i w:val="0"/>
                <w:sz w:val="24"/>
                <w:szCs w:val="24"/>
              </w:rPr>
              <w:lastRenderedPageBreak/>
              <w:t>*</w:t>
            </w:r>
            <w:r w:rsidR="000D5227" w:rsidRPr="004202D7">
              <w:rPr>
                <w:rFonts w:ascii="Arial" w:hAnsi="Arial" w:cs="Arial"/>
                <w:i w:val="0"/>
                <w:sz w:val="24"/>
                <w:szCs w:val="24"/>
              </w:rPr>
              <w:t>КО</w:t>
            </w:r>
            <w:r w:rsidR="000D5227" w:rsidRPr="004202D7">
              <w:rPr>
                <w:rFonts w:ascii="Arial" w:hAnsi="Arial" w:cs="Arial"/>
                <w:i w:val="0"/>
                <w:sz w:val="24"/>
                <w:szCs w:val="24"/>
              </w:rPr>
              <w:lastRenderedPageBreak/>
              <w:t>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C614EC"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lastRenderedPageBreak/>
              <w:t>*</w:t>
            </w:r>
            <w:r w:rsidR="000D5227" w:rsidRPr="004202D7">
              <w:rPr>
                <w:rFonts w:ascii="Arial" w:hAnsi="Arial" w:cs="Arial"/>
                <w:i w:val="0"/>
                <w:sz w:val="24"/>
                <w:szCs w:val="24"/>
              </w:rPr>
              <w:t>НАИМЕНОВАНИ</w:t>
            </w:r>
            <w:r w:rsidR="000D5227" w:rsidRPr="004202D7">
              <w:rPr>
                <w:rFonts w:ascii="Arial" w:hAnsi="Arial" w:cs="Arial"/>
                <w:i w:val="0"/>
                <w:sz w:val="24"/>
                <w:szCs w:val="24"/>
              </w:rPr>
              <w:lastRenderedPageBreak/>
              <w:t>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0D5227"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lastRenderedPageBreak/>
              <w:t xml:space="preserve">ПАРАМЕТРЫ </w:t>
            </w:r>
            <w:r w:rsidRPr="004202D7">
              <w:rPr>
                <w:rFonts w:ascii="Arial" w:hAnsi="Arial" w:cs="Arial"/>
                <w:i w:val="0"/>
                <w:sz w:val="24"/>
                <w:szCs w:val="24"/>
              </w:rPr>
              <w:lastRenderedPageBreak/>
              <w:t>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0D5227" w:rsidP="00CB2522">
            <w:pPr>
              <w:widowControl w:val="0"/>
              <w:jc w:val="center"/>
              <w:rPr>
                <w:rFonts w:ascii="Arial" w:hAnsi="Arial" w:cs="Arial"/>
                <w:sz w:val="24"/>
                <w:szCs w:val="24"/>
                <w:lang w:eastAsia="en-US"/>
              </w:rPr>
            </w:pPr>
            <w:r w:rsidRPr="004202D7">
              <w:rPr>
                <w:rFonts w:ascii="Arial" w:hAnsi="Arial" w:cs="Arial"/>
                <w:sz w:val="24"/>
                <w:szCs w:val="24"/>
              </w:rPr>
              <w:lastRenderedPageBreak/>
              <w:t xml:space="preserve">ОГРАНИЧЕНИЯ </w:t>
            </w:r>
            <w:r w:rsidRPr="004202D7">
              <w:rPr>
                <w:rFonts w:ascii="Arial" w:hAnsi="Arial" w:cs="Arial"/>
                <w:sz w:val="24"/>
                <w:szCs w:val="24"/>
              </w:rPr>
              <w:lastRenderedPageBreak/>
              <w:t>ИСПОЛЬЗОВАНИЯ ЗЕМЕЛЬНЫХ УЧАСТКОВ И ОКС</w:t>
            </w:r>
          </w:p>
        </w:tc>
      </w:tr>
      <w:tr w:rsidR="00053E15" w:rsidRPr="004202D7" w:rsidTr="00BE66E4">
        <w:trPr>
          <w:trHeight w:val="479"/>
          <w:jc w:val="center"/>
        </w:trPr>
        <w:tc>
          <w:tcPr>
            <w:tcW w:w="1002" w:type="pct"/>
            <w:vMerge w:val="restart"/>
            <w:tcBorders>
              <w:top w:val="single" w:sz="4" w:space="0" w:color="auto"/>
              <w:left w:val="single" w:sz="4" w:space="0" w:color="auto"/>
              <w:right w:val="single" w:sz="4" w:space="0" w:color="auto"/>
            </w:tcBorders>
            <w:vAlign w:val="center"/>
          </w:tcPr>
          <w:p w:rsidR="00053E15" w:rsidRPr="004202D7" w:rsidRDefault="00053E15" w:rsidP="00CB2522">
            <w:pPr>
              <w:pStyle w:val="45"/>
              <w:spacing w:line="240" w:lineRule="auto"/>
              <w:rPr>
                <w:rFonts w:ascii="Arial" w:hAnsi="Arial" w:cs="Arial"/>
                <w:i w:val="0"/>
                <w:sz w:val="24"/>
                <w:szCs w:val="24"/>
              </w:rPr>
            </w:pPr>
            <w:r w:rsidRPr="004202D7">
              <w:rPr>
                <w:rFonts w:ascii="Arial" w:hAnsi="Arial" w:cs="Arial"/>
                <w:i w:val="0"/>
                <w:sz w:val="24"/>
                <w:szCs w:val="24"/>
              </w:rPr>
              <w:lastRenderedPageBreak/>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1.1</w:t>
            </w:r>
          </w:p>
        </w:tc>
        <w:tc>
          <w:tcPr>
            <w:tcW w:w="1184" w:type="pct"/>
            <w:tcBorders>
              <w:top w:val="single" w:sz="4" w:space="0" w:color="auto"/>
              <w:left w:val="single" w:sz="4" w:space="0" w:color="auto"/>
              <w:bottom w:val="single" w:sz="4" w:space="0" w:color="auto"/>
              <w:right w:val="single" w:sz="4" w:space="0" w:color="auto"/>
            </w:tcBorders>
          </w:tcPr>
          <w:p w:rsidR="00053E15" w:rsidRPr="004202D7" w:rsidRDefault="00053E15" w:rsidP="00CB2522">
            <w:pPr>
              <w:rPr>
                <w:rFonts w:ascii="Arial" w:hAnsi="Arial" w:cs="Arial"/>
                <w:sz w:val="24"/>
                <w:szCs w:val="24"/>
                <w:lang w:eastAsia="en-US"/>
              </w:rPr>
            </w:pPr>
            <w:r w:rsidRPr="004202D7">
              <w:rPr>
                <w:rFonts w:ascii="Arial" w:hAnsi="Arial" w:cs="Arial"/>
                <w:sz w:val="24"/>
                <w:szCs w:val="24"/>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053E15" w:rsidRPr="004202D7" w:rsidRDefault="00053E15" w:rsidP="00CB2522">
            <w:pPr>
              <w:shd w:val="clear" w:color="auto" w:fill="FFFFFF"/>
              <w:ind w:firstLine="197"/>
              <w:rPr>
                <w:rFonts w:ascii="Arial" w:hAnsi="Arial" w:cs="Arial"/>
                <w:sz w:val="24"/>
                <w:szCs w:val="24"/>
              </w:rPr>
            </w:pPr>
            <w:proofErr w:type="gramStart"/>
            <w:r w:rsidRPr="004202D7">
              <w:rPr>
                <w:rFonts w:ascii="Arial" w:hAnsi="Arial" w:cs="Arial"/>
                <w:sz w:val="24"/>
                <w:szCs w:val="24"/>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w:t>
            </w:r>
            <w:r w:rsidRPr="004202D7">
              <w:rPr>
                <w:rFonts w:ascii="Arial" w:hAnsi="Arial" w:cs="Arial"/>
                <w:sz w:val="24"/>
                <w:szCs w:val="24"/>
              </w:rPr>
              <w:lastRenderedPageBreak/>
              <w:t>не определенно законодательством Российской</w:t>
            </w:r>
            <w:proofErr w:type="gramEnd"/>
            <w:r w:rsidRPr="004202D7">
              <w:rPr>
                <w:rFonts w:ascii="Arial" w:hAnsi="Arial" w:cs="Arial"/>
                <w:sz w:val="24"/>
                <w:szCs w:val="24"/>
              </w:rPr>
              <w:t xml:space="preserve"> </w:t>
            </w:r>
            <w:proofErr w:type="gramStart"/>
            <w:r w:rsidRPr="004202D7">
              <w:rPr>
                <w:rFonts w:ascii="Arial" w:hAnsi="Arial" w:cs="Arial"/>
                <w:sz w:val="24"/>
                <w:szCs w:val="24"/>
              </w:rPr>
              <w:t>Федерации - ст.15);</w:t>
            </w:r>
            <w:proofErr w:type="gramEnd"/>
          </w:p>
          <w:p w:rsidR="00053E15" w:rsidRPr="004202D7" w:rsidRDefault="00053E15" w:rsidP="00CB2522">
            <w:pPr>
              <w:tabs>
                <w:tab w:val="left" w:pos="3204"/>
              </w:tabs>
              <w:ind w:firstLine="197"/>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053E15" w:rsidRPr="004202D7" w:rsidRDefault="00053E15" w:rsidP="00CB2522">
            <w:pPr>
              <w:shd w:val="clear" w:color="auto" w:fill="FFFFFF"/>
              <w:ind w:firstLine="197"/>
              <w:rPr>
                <w:rFonts w:ascii="Arial" w:hAnsi="Arial" w:cs="Arial"/>
                <w:sz w:val="24"/>
                <w:szCs w:val="24"/>
              </w:rPr>
            </w:pPr>
            <w:r w:rsidRPr="004202D7">
              <w:rPr>
                <w:rFonts w:ascii="Arial" w:hAnsi="Arial" w:cs="Arial"/>
                <w:sz w:val="24"/>
                <w:szCs w:val="24"/>
              </w:rPr>
              <w:t>– предельное количество этажей зданий – не подлежит установлению;</w:t>
            </w:r>
          </w:p>
          <w:p w:rsidR="00053E15" w:rsidRPr="004202D7" w:rsidRDefault="00053E15" w:rsidP="00CB2522">
            <w:pPr>
              <w:shd w:val="clear" w:color="auto" w:fill="FFFFFF"/>
              <w:tabs>
                <w:tab w:val="left" w:pos="0"/>
              </w:tabs>
              <w:suppressAutoHyphens/>
              <w:ind w:firstLine="197"/>
              <w:rPr>
                <w:rFonts w:ascii="Arial" w:hAnsi="Arial" w:cs="Arial"/>
                <w:sz w:val="24"/>
                <w:szCs w:val="24"/>
              </w:rPr>
            </w:pPr>
            <w:r w:rsidRPr="004202D7">
              <w:rPr>
                <w:rFonts w:ascii="Arial" w:hAnsi="Arial" w:cs="Arial"/>
                <w:sz w:val="24"/>
                <w:szCs w:val="24"/>
              </w:rPr>
              <w:t>– максимальный процент застройки в границах земельного участк</w:t>
            </w:r>
            <w:proofErr w:type="gramStart"/>
            <w:r w:rsidRPr="004202D7">
              <w:rPr>
                <w:rFonts w:ascii="Arial" w:hAnsi="Arial" w:cs="Arial"/>
                <w:sz w:val="24"/>
                <w:szCs w:val="24"/>
              </w:rPr>
              <w:t>а-</w:t>
            </w:r>
            <w:proofErr w:type="gramEnd"/>
            <w:r w:rsidRPr="004202D7">
              <w:rPr>
                <w:rFonts w:ascii="Arial" w:hAnsi="Arial" w:cs="Arial"/>
                <w:sz w:val="24"/>
                <w:szCs w:val="24"/>
              </w:rPr>
              <w:t xml:space="preserve"> не подлежит установлению.</w:t>
            </w:r>
          </w:p>
          <w:p w:rsidR="00053E15" w:rsidRPr="004202D7" w:rsidRDefault="00053E15" w:rsidP="00CB2522">
            <w:pPr>
              <w:ind w:firstLine="142"/>
              <w:jc w:val="both"/>
              <w:rPr>
                <w:rFonts w:ascii="Arial" w:hAnsi="Arial" w:cs="Arial"/>
                <w:sz w:val="24"/>
                <w:szCs w:val="24"/>
                <w:lang w:eastAsia="en-US"/>
              </w:rPr>
            </w:pPr>
            <w:r w:rsidRPr="004202D7">
              <w:rPr>
                <w:rFonts w:ascii="Arial" w:hAnsi="Arial" w:cs="Arial"/>
                <w:sz w:val="24"/>
                <w:szCs w:val="24"/>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w:t>
            </w:r>
            <w:r w:rsidRPr="004202D7">
              <w:rPr>
                <w:rFonts w:ascii="Arial" w:hAnsi="Arial" w:cs="Arial"/>
                <w:sz w:val="24"/>
                <w:szCs w:val="24"/>
                <w:lang w:val="en-US"/>
              </w:rPr>
              <w:t>II</w:t>
            </w:r>
            <w:r w:rsidRPr="004202D7">
              <w:rPr>
                <w:rFonts w:ascii="Arial" w:hAnsi="Arial" w:cs="Arial"/>
                <w:sz w:val="24"/>
                <w:szCs w:val="24"/>
              </w:rPr>
              <w:t>-97-76* «Генеральные планы сельскохозяйственных предприятий», СП 56.13330.2011 актуализированна</w:t>
            </w:r>
            <w:r w:rsidRPr="004202D7">
              <w:rPr>
                <w:rFonts w:ascii="Arial" w:hAnsi="Arial" w:cs="Arial"/>
                <w:sz w:val="24"/>
                <w:szCs w:val="24"/>
              </w:rPr>
              <w:lastRenderedPageBreak/>
              <w:t xml:space="preserve">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31-03-2011 «Производственные здания»,  </w:t>
            </w:r>
            <w:proofErr w:type="spellStart"/>
            <w:r w:rsidRPr="004202D7">
              <w:rPr>
                <w:rFonts w:ascii="Arial" w:hAnsi="Arial" w:cs="Arial"/>
                <w:sz w:val="24"/>
                <w:szCs w:val="24"/>
              </w:rPr>
              <w:t>СанПиН</w:t>
            </w:r>
            <w:proofErr w:type="spellEnd"/>
            <w:r w:rsidRPr="004202D7">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 </w:t>
            </w:r>
            <w:r w:rsidRPr="004202D7">
              <w:rPr>
                <w:rFonts w:ascii="Arial" w:hAnsi="Arial" w:cs="Arial"/>
                <w:sz w:val="24"/>
                <w:szCs w:val="24"/>
              </w:rPr>
              <w:t>Местными нормативами градостроительного проектирования Боготольского сельсовета</w:t>
            </w:r>
          </w:p>
        </w:tc>
        <w:tc>
          <w:tcPr>
            <w:tcW w:w="1044" w:type="pct"/>
            <w:vMerge w:val="restart"/>
            <w:tcBorders>
              <w:top w:val="single" w:sz="4" w:space="0" w:color="auto"/>
              <w:left w:val="single" w:sz="4" w:space="0" w:color="auto"/>
              <w:right w:val="single" w:sz="4" w:space="0" w:color="auto"/>
            </w:tcBorders>
            <w:vAlign w:val="center"/>
          </w:tcPr>
          <w:p w:rsidR="00053E15" w:rsidRPr="004202D7" w:rsidRDefault="00053E15" w:rsidP="00CB2522">
            <w:pPr>
              <w:ind w:firstLine="142"/>
              <w:jc w:val="both"/>
              <w:rPr>
                <w:rFonts w:ascii="Arial" w:hAnsi="Arial" w:cs="Arial"/>
                <w:sz w:val="24"/>
                <w:szCs w:val="24"/>
              </w:rPr>
            </w:pPr>
            <w:r w:rsidRPr="004202D7">
              <w:rPr>
                <w:rFonts w:ascii="Arial" w:hAnsi="Arial" w:cs="Arial"/>
                <w:sz w:val="24"/>
                <w:szCs w:val="24"/>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53E15" w:rsidRPr="004202D7" w:rsidRDefault="00053E15" w:rsidP="00CB2522">
            <w:pPr>
              <w:ind w:firstLine="142"/>
              <w:jc w:val="both"/>
              <w:rPr>
                <w:rFonts w:ascii="Arial" w:hAnsi="Arial" w:cs="Arial"/>
                <w:sz w:val="24"/>
                <w:szCs w:val="24"/>
              </w:rPr>
            </w:pPr>
            <w:r w:rsidRPr="004202D7">
              <w:rPr>
                <w:rFonts w:ascii="Arial" w:hAnsi="Arial" w:cs="Arial"/>
                <w:sz w:val="24"/>
                <w:szCs w:val="24"/>
              </w:rPr>
              <w:t>Требуется соблюдение ограничений пользование ЗУ и ОКС при осуществлении публичного сервитута.</w:t>
            </w:r>
          </w:p>
          <w:p w:rsidR="00053E15" w:rsidRPr="004202D7" w:rsidRDefault="00053E15" w:rsidP="00CB2522">
            <w:pPr>
              <w:ind w:firstLine="142"/>
              <w:jc w:val="both"/>
              <w:rPr>
                <w:rFonts w:ascii="Arial" w:hAnsi="Arial" w:cs="Arial"/>
                <w:sz w:val="24"/>
                <w:szCs w:val="24"/>
              </w:rPr>
            </w:pPr>
            <w:r w:rsidRPr="004202D7">
              <w:rPr>
                <w:rFonts w:ascii="Arial" w:hAnsi="Arial" w:cs="Arial"/>
                <w:sz w:val="24"/>
                <w:szCs w:val="24"/>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w:t>
            </w:r>
            <w:r w:rsidRPr="004202D7">
              <w:rPr>
                <w:rFonts w:ascii="Arial" w:hAnsi="Arial" w:cs="Arial"/>
                <w:sz w:val="24"/>
                <w:szCs w:val="24"/>
              </w:rPr>
              <w:lastRenderedPageBreak/>
              <w:t>схеме градостроительного зонирования, если при этом  нарушаются нормативные требования санитарного законодательства.</w:t>
            </w:r>
          </w:p>
          <w:p w:rsidR="00053E15" w:rsidRPr="004202D7" w:rsidRDefault="00053E15" w:rsidP="00CB2522">
            <w:pPr>
              <w:ind w:firstLine="142"/>
              <w:jc w:val="both"/>
              <w:rPr>
                <w:rFonts w:ascii="Arial" w:hAnsi="Arial" w:cs="Arial"/>
                <w:sz w:val="24"/>
                <w:szCs w:val="24"/>
              </w:rPr>
            </w:pPr>
            <w:r w:rsidRPr="004202D7">
              <w:rPr>
                <w:rFonts w:ascii="Arial" w:hAnsi="Arial" w:cs="Arial"/>
                <w:sz w:val="24"/>
                <w:szCs w:val="24"/>
              </w:rPr>
              <w:t xml:space="preserve">Не допускается размещение объектов хранения и переработки сельскохозяйственной продукции в границах СЗЗ других объектов. </w:t>
            </w:r>
          </w:p>
          <w:p w:rsidR="00053E15" w:rsidRPr="004202D7" w:rsidRDefault="00053E15" w:rsidP="00CB2522">
            <w:pPr>
              <w:ind w:firstLine="142"/>
              <w:jc w:val="both"/>
              <w:rPr>
                <w:rFonts w:ascii="Arial" w:hAnsi="Arial" w:cs="Arial"/>
                <w:sz w:val="24"/>
                <w:szCs w:val="24"/>
                <w:lang w:eastAsia="en-US"/>
              </w:rPr>
            </w:pPr>
            <w:r w:rsidRPr="004202D7">
              <w:rPr>
                <w:rFonts w:ascii="Arial" w:hAnsi="Arial" w:cs="Arial"/>
                <w:sz w:val="24"/>
                <w:szCs w:val="24"/>
              </w:rPr>
              <w:t>Исключается глубокая переработка сельскохозяйственной продукции.</w:t>
            </w:r>
          </w:p>
        </w:tc>
      </w:tr>
      <w:tr w:rsidR="00053E15" w:rsidRPr="004202D7" w:rsidTr="00EC4735">
        <w:trPr>
          <w:jc w:val="center"/>
        </w:trPr>
        <w:tc>
          <w:tcPr>
            <w:tcW w:w="1002" w:type="pct"/>
            <w:vMerge/>
            <w:tcBorders>
              <w:left w:val="single" w:sz="4" w:space="0" w:color="auto"/>
              <w:right w:val="single" w:sz="4" w:space="0" w:color="auto"/>
            </w:tcBorders>
            <w:vAlign w:val="center"/>
            <w:hideMark/>
          </w:tcPr>
          <w:p w:rsidR="00053E15" w:rsidRPr="004202D7" w:rsidRDefault="00053E15" w:rsidP="00CB2522">
            <w:pPr>
              <w:pStyle w:val="45"/>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053E15" w:rsidRPr="004202D7" w:rsidRDefault="00053E15" w:rsidP="00CB2522">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053E15" w:rsidRPr="004202D7" w:rsidRDefault="00053E15" w:rsidP="00CB2522">
            <w:pPr>
              <w:ind w:firstLine="142"/>
              <w:jc w:val="both"/>
              <w:rPr>
                <w:rFonts w:ascii="Arial" w:hAnsi="Arial" w:cs="Arial"/>
                <w:sz w:val="24"/>
                <w:szCs w:val="24"/>
                <w:lang w:eastAsia="en-US"/>
              </w:rPr>
            </w:pPr>
          </w:p>
        </w:tc>
      </w:tr>
      <w:tr w:rsidR="00053E15" w:rsidRPr="004202D7" w:rsidTr="00EC4735">
        <w:trPr>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pStyle w:val="affff"/>
              <w:jc w:val="left"/>
              <w:rPr>
                <w:rFonts w:ascii="Arial" w:hAnsi="Arial" w:cs="Arial"/>
                <w:lang w:eastAsia="en-US"/>
              </w:rPr>
            </w:pPr>
            <w:r w:rsidRPr="004202D7">
              <w:rPr>
                <w:rFonts w:ascii="Arial" w:hAnsi="Arial" w:cs="Arial"/>
                <w:lang w:eastAsia="en-US"/>
              </w:rPr>
              <w:t>Овощеводство</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Садоводство</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Ведение огородничества</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Ведение садоводства</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Скотоводство</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trHeight w:val="250"/>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Пчеловодство</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trHeight w:val="250"/>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Рыбоводство</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trHeight w:val="250"/>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trHeight w:val="250"/>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trHeight w:val="250"/>
          <w:jc w:val="center"/>
        </w:trPr>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053E15" w:rsidRPr="004202D7" w:rsidRDefault="00053E15" w:rsidP="00CB2522">
            <w:pPr>
              <w:rPr>
                <w:rFonts w:ascii="Arial" w:hAnsi="Arial" w:cs="Arial"/>
                <w:sz w:val="24"/>
                <w:szCs w:val="24"/>
                <w:lang w:eastAsia="en-US"/>
              </w:rPr>
            </w:pPr>
            <w:r w:rsidRPr="004202D7">
              <w:rPr>
                <w:rFonts w:ascii="Arial" w:hAnsi="Arial" w:cs="Arial"/>
                <w:sz w:val="24"/>
                <w:szCs w:val="24"/>
                <w:lang w:eastAsia="en-US"/>
              </w:rPr>
              <w:t>Питомники</w:t>
            </w:r>
          </w:p>
        </w:tc>
        <w:tc>
          <w:tcPr>
            <w:tcW w:w="1232" w:type="pct"/>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4202D7" w:rsidRDefault="00053E15" w:rsidP="00CB2522">
            <w:pPr>
              <w:rPr>
                <w:rFonts w:ascii="Arial" w:hAnsi="Arial" w:cs="Arial"/>
                <w:sz w:val="24"/>
                <w:szCs w:val="24"/>
                <w:lang w:eastAsia="en-US"/>
              </w:rPr>
            </w:pPr>
          </w:p>
        </w:tc>
      </w:tr>
      <w:tr w:rsidR="00053E15" w:rsidRPr="004202D7" w:rsidTr="00EC4735">
        <w:trPr>
          <w:trHeight w:val="390"/>
          <w:jc w:val="center"/>
        </w:trPr>
        <w:tc>
          <w:tcPr>
            <w:tcW w:w="0" w:type="auto"/>
            <w:vMerge/>
            <w:tcBorders>
              <w:left w:val="single" w:sz="4" w:space="0" w:color="auto"/>
              <w:right w:val="single" w:sz="4" w:space="0" w:color="auto"/>
            </w:tcBorders>
            <w:vAlign w:val="center"/>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lang w:eastAsia="en-US"/>
              </w:rPr>
              <w:t>1.9</w:t>
            </w:r>
          </w:p>
        </w:tc>
        <w:tc>
          <w:tcPr>
            <w:tcW w:w="1184" w:type="pct"/>
            <w:tcBorders>
              <w:top w:val="single" w:sz="4" w:space="0" w:color="auto"/>
              <w:left w:val="single" w:sz="4" w:space="0" w:color="auto"/>
              <w:bottom w:val="single" w:sz="4" w:space="0" w:color="auto"/>
              <w:right w:val="single" w:sz="4" w:space="0" w:color="auto"/>
            </w:tcBorders>
          </w:tcPr>
          <w:p w:rsidR="00053E15" w:rsidRPr="004202D7" w:rsidRDefault="00053E15" w:rsidP="00CB2522">
            <w:pPr>
              <w:rPr>
                <w:rFonts w:ascii="Arial" w:hAnsi="Arial" w:cs="Arial"/>
                <w:sz w:val="24"/>
                <w:szCs w:val="24"/>
                <w:lang w:eastAsia="en-US"/>
              </w:rPr>
            </w:pPr>
            <w:r w:rsidRPr="004202D7">
              <w:rPr>
                <w:rFonts w:ascii="Arial" w:hAnsi="Arial" w:cs="Arial"/>
                <w:sz w:val="24"/>
                <w:szCs w:val="24"/>
              </w:rPr>
              <w:t>Звероводство</w:t>
            </w:r>
          </w:p>
        </w:tc>
        <w:tc>
          <w:tcPr>
            <w:tcW w:w="1232" w:type="pct"/>
            <w:vMerge/>
            <w:tcBorders>
              <w:left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p>
        </w:tc>
      </w:tr>
      <w:tr w:rsidR="00053E15" w:rsidRPr="004202D7" w:rsidTr="00EC4735">
        <w:trPr>
          <w:trHeight w:val="345"/>
          <w:jc w:val="center"/>
        </w:trPr>
        <w:tc>
          <w:tcPr>
            <w:tcW w:w="0" w:type="auto"/>
            <w:vMerge/>
            <w:tcBorders>
              <w:left w:val="single" w:sz="4" w:space="0" w:color="auto"/>
              <w:right w:val="single" w:sz="4" w:space="0" w:color="auto"/>
            </w:tcBorders>
            <w:vAlign w:val="center"/>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rPr>
              <w:t>1.10</w:t>
            </w:r>
          </w:p>
        </w:tc>
        <w:tc>
          <w:tcPr>
            <w:tcW w:w="1184" w:type="pct"/>
            <w:tcBorders>
              <w:top w:val="single" w:sz="4" w:space="0" w:color="auto"/>
              <w:left w:val="single" w:sz="4" w:space="0" w:color="auto"/>
              <w:bottom w:val="single" w:sz="4" w:space="0" w:color="auto"/>
              <w:right w:val="single" w:sz="4" w:space="0" w:color="auto"/>
            </w:tcBorders>
          </w:tcPr>
          <w:p w:rsidR="00053E15" w:rsidRPr="004202D7" w:rsidRDefault="00053E15" w:rsidP="00CB2522">
            <w:pPr>
              <w:rPr>
                <w:rFonts w:ascii="Arial" w:hAnsi="Arial" w:cs="Arial"/>
                <w:sz w:val="24"/>
                <w:szCs w:val="24"/>
                <w:lang w:eastAsia="en-US"/>
              </w:rPr>
            </w:pPr>
            <w:r w:rsidRPr="004202D7">
              <w:rPr>
                <w:rFonts w:ascii="Arial" w:hAnsi="Arial" w:cs="Arial"/>
                <w:sz w:val="24"/>
                <w:szCs w:val="24"/>
              </w:rPr>
              <w:t>Птицеводство</w:t>
            </w:r>
          </w:p>
        </w:tc>
        <w:tc>
          <w:tcPr>
            <w:tcW w:w="1232" w:type="pct"/>
            <w:vMerge/>
            <w:tcBorders>
              <w:left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p>
        </w:tc>
      </w:tr>
      <w:tr w:rsidR="00053E15" w:rsidRPr="004202D7" w:rsidTr="00EC4735">
        <w:trPr>
          <w:trHeight w:val="814"/>
          <w:jc w:val="center"/>
        </w:trPr>
        <w:tc>
          <w:tcPr>
            <w:tcW w:w="0" w:type="auto"/>
            <w:vMerge/>
            <w:tcBorders>
              <w:left w:val="single" w:sz="4" w:space="0" w:color="auto"/>
              <w:right w:val="single" w:sz="4" w:space="0" w:color="auto"/>
            </w:tcBorders>
            <w:vAlign w:val="center"/>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4202D7" w:rsidRDefault="00053E15" w:rsidP="00CB2522">
            <w:pPr>
              <w:jc w:val="center"/>
              <w:rPr>
                <w:rFonts w:ascii="Arial" w:hAnsi="Arial" w:cs="Arial"/>
                <w:sz w:val="24"/>
                <w:szCs w:val="24"/>
                <w:lang w:eastAsia="en-US"/>
              </w:rPr>
            </w:pPr>
            <w:r w:rsidRPr="004202D7">
              <w:rPr>
                <w:rFonts w:ascii="Arial" w:hAnsi="Arial" w:cs="Arial"/>
                <w:sz w:val="24"/>
                <w:szCs w:val="24"/>
              </w:rPr>
              <w:t>1.15</w:t>
            </w:r>
          </w:p>
        </w:tc>
        <w:tc>
          <w:tcPr>
            <w:tcW w:w="1184" w:type="pct"/>
            <w:tcBorders>
              <w:top w:val="single" w:sz="4" w:space="0" w:color="auto"/>
              <w:left w:val="single" w:sz="4" w:space="0" w:color="auto"/>
              <w:bottom w:val="single" w:sz="4" w:space="0" w:color="auto"/>
              <w:right w:val="single" w:sz="4" w:space="0" w:color="auto"/>
            </w:tcBorders>
          </w:tcPr>
          <w:p w:rsidR="00053E15" w:rsidRPr="004202D7" w:rsidRDefault="00053E15" w:rsidP="00CB2522">
            <w:pPr>
              <w:rPr>
                <w:rFonts w:ascii="Arial" w:hAnsi="Arial" w:cs="Arial"/>
                <w:sz w:val="24"/>
                <w:szCs w:val="24"/>
                <w:lang w:eastAsia="en-US"/>
              </w:rPr>
            </w:pPr>
            <w:r w:rsidRPr="004202D7">
              <w:rPr>
                <w:rFonts w:ascii="Arial" w:hAnsi="Arial" w:cs="Arial"/>
                <w:sz w:val="24"/>
                <w:szCs w:val="24"/>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p>
        </w:tc>
      </w:tr>
      <w:tr w:rsidR="00053E15" w:rsidRPr="004202D7" w:rsidTr="002F055B">
        <w:trPr>
          <w:trHeight w:val="5319"/>
          <w:jc w:val="center"/>
        </w:trPr>
        <w:tc>
          <w:tcPr>
            <w:tcW w:w="0" w:type="auto"/>
            <w:vMerge/>
            <w:tcBorders>
              <w:left w:val="single" w:sz="4" w:space="0" w:color="auto"/>
              <w:right w:val="single" w:sz="4" w:space="0" w:color="auto"/>
            </w:tcBorders>
            <w:vAlign w:val="center"/>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right w:val="single" w:sz="4" w:space="0" w:color="auto"/>
            </w:tcBorders>
            <w:vAlign w:val="center"/>
          </w:tcPr>
          <w:p w:rsidR="00053E15" w:rsidRPr="004202D7" w:rsidRDefault="00053E15" w:rsidP="00CB2522">
            <w:pPr>
              <w:rPr>
                <w:rFonts w:ascii="Arial" w:hAnsi="Arial" w:cs="Arial"/>
                <w:sz w:val="24"/>
                <w:szCs w:val="24"/>
              </w:rPr>
            </w:pPr>
            <w:r w:rsidRPr="004202D7">
              <w:rPr>
                <w:rFonts w:ascii="Arial" w:hAnsi="Arial" w:cs="Arial"/>
                <w:sz w:val="24"/>
                <w:szCs w:val="24"/>
              </w:rPr>
              <w:t xml:space="preserve">      1.18</w:t>
            </w:r>
          </w:p>
        </w:tc>
        <w:tc>
          <w:tcPr>
            <w:tcW w:w="1184" w:type="pct"/>
            <w:tcBorders>
              <w:top w:val="single" w:sz="4" w:space="0" w:color="auto"/>
              <w:left w:val="single" w:sz="4" w:space="0" w:color="auto"/>
              <w:right w:val="single" w:sz="4" w:space="0" w:color="auto"/>
            </w:tcBorders>
          </w:tcPr>
          <w:p w:rsidR="00053E15" w:rsidRPr="004202D7" w:rsidRDefault="00053E15" w:rsidP="00CB2522">
            <w:pPr>
              <w:rPr>
                <w:rFonts w:ascii="Arial" w:hAnsi="Arial" w:cs="Arial"/>
                <w:sz w:val="24"/>
                <w:szCs w:val="24"/>
              </w:rPr>
            </w:pPr>
            <w:r w:rsidRPr="004202D7">
              <w:rPr>
                <w:rFonts w:ascii="Arial" w:hAnsi="Arial" w:cs="Arial"/>
                <w:sz w:val="24"/>
                <w:szCs w:val="24"/>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p>
        </w:tc>
      </w:tr>
      <w:tr w:rsidR="00053E15" w:rsidRPr="004202D7" w:rsidTr="002F055B">
        <w:trPr>
          <w:trHeight w:val="504"/>
          <w:jc w:val="center"/>
        </w:trPr>
        <w:tc>
          <w:tcPr>
            <w:tcW w:w="0" w:type="auto"/>
            <w:vMerge/>
            <w:tcBorders>
              <w:left w:val="single" w:sz="4" w:space="0" w:color="auto"/>
              <w:right w:val="single" w:sz="4" w:space="0" w:color="auto"/>
            </w:tcBorders>
            <w:vAlign w:val="center"/>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4202D7" w:rsidRDefault="00053E15" w:rsidP="00CB2522">
            <w:pPr>
              <w:jc w:val="center"/>
              <w:rPr>
                <w:rFonts w:ascii="Arial" w:hAnsi="Arial" w:cs="Arial"/>
                <w:sz w:val="24"/>
                <w:szCs w:val="24"/>
              </w:rPr>
            </w:pPr>
            <w:r w:rsidRPr="004202D7">
              <w:rPr>
                <w:rFonts w:ascii="Arial" w:hAnsi="Arial" w:cs="Arial"/>
                <w:sz w:val="24"/>
                <w:szCs w:val="24"/>
              </w:rPr>
              <w:t>3.1</w:t>
            </w:r>
          </w:p>
        </w:tc>
        <w:tc>
          <w:tcPr>
            <w:tcW w:w="1184" w:type="pct"/>
            <w:tcBorders>
              <w:top w:val="single" w:sz="4" w:space="0" w:color="auto"/>
              <w:left w:val="single" w:sz="4" w:space="0" w:color="auto"/>
              <w:bottom w:val="single" w:sz="4" w:space="0" w:color="auto"/>
              <w:right w:val="single" w:sz="4" w:space="0" w:color="auto"/>
            </w:tcBorders>
          </w:tcPr>
          <w:p w:rsidR="00053E15" w:rsidRPr="004202D7" w:rsidRDefault="00053E15" w:rsidP="00CB2522">
            <w:pPr>
              <w:rPr>
                <w:rFonts w:ascii="Arial" w:hAnsi="Arial" w:cs="Arial"/>
                <w:sz w:val="24"/>
                <w:szCs w:val="24"/>
              </w:rPr>
            </w:pPr>
            <w:r w:rsidRPr="004202D7">
              <w:rPr>
                <w:rStyle w:val="53"/>
                <w:rFonts w:ascii="Arial" w:hAnsi="Arial" w:cs="Arial"/>
                <w:b w:val="0"/>
                <w:i w:val="0"/>
                <w:sz w:val="24"/>
                <w:szCs w:val="24"/>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053E15" w:rsidRPr="004202D7" w:rsidRDefault="00053E15"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053E15" w:rsidRPr="004202D7" w:rsidRDefault="00053E15"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053E15" w:rsidRPr="004202D7" w:rsidRDefault="00053E15" w:rsidP="00CB2522">
            <w:pPr>
              <w:rPr>
                <w:rFonts w:ascii="Arial" w:hAnsi="Arial" w:cs="Arial"/>
                <w:sz w:val="24"/>
                <w:szCs w:val="24"/>
                <w:lang w:eastAsia="en-US"/>
              </w:rPr>
            </w:pPr>
            <w:r w:rsidRPr="004202D7">
              <w:rPr>
                <w:rFonts w:ascii="Arial" w:hAnsi="Arial" w:cs="Arial"/>
                <w:sz w:val="24"/>
                <w:szCs w:val="24"/>
              </w:rPr>
              <w:t xml:space="preserve">Предельная высота объекта определяется в соответствии с техническими регламентами по заданию на </w:t>
            </w:r>
            <w:r w:rsidRPr="004202D7">
              <w:rPr>
                <w:rFonts w:ascii="Arial" w:hAnsi="Arial" w:cs="Arial"/>
                <w:sz w:val="24"/>
                <w:szCs w:val="24"/>
              </w:rPr>
              <w:lastRenderedPageBreak/>
              <w:t>проектирование.</w:t>
            </w:r>
          </w:p>
        </w:tc>
        <w:tc>
          <w:tcPr>
            <w:tcW w:w="0" w:type="auto"/>
            <w:tcBorders>
              <w:left w:val="single" w:sz="4" w:space="0" w:color="auto"/>
              <w:bottom w:val="single" w:sz="4" w:space="0" w:color="auto"/>
              <w:right w:val="single" w:sz="4" w:space="0" w:color="auto"/>
            </w:tcBorders>
            <w:vAlign w:val="center"/>
          </w:tcPr>
          <w:p w:rsidR="00053E15" w:rsidRPr="004202D7" w:rsidRDefault="00053E15" w:rsidP="00CB2522">
            <w:pPr>
              <w:rPr>
                <w:rFonts w:ascii="Arial" w:hAnsi="Arial" w:cs="Arial"/>
                <w:sz w:val="24"/>
                <w:szCs w:val="24"/>
                <w:lang w:eastAsia="en-US"/>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053E15" w:rsidRPr="004202D7" w:rsidTr="00EC4735">
        <w:trPr>
          <w:trHeight w:val="504"/>
          <w:jc w:val="center"/>
        </w:trPr>
        <w:tc>
          <w:tcPr>
            <w:tcW w:w="0" w:type="auto"/>
            <w:vMerge/>
            <w:tcBorders>
              <w:left w:val="single" w:sz="4" w:space="0" w:color="auto"/>
              <w:bottom w:val="single" w:sz="4" w:space="0" w:color="auto"/>
              <w:right w:val="single" w:sz="4" w:space="0" w:color="auto"/>
            </w:tcBorders>
            <w:vAlign w:val="center"/>
          </w:tcPr>
          <w:p w:rsidR="00053E15" w:rsidRPr="004202D7" w:rsidRDefault="00053E15"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4202D7" w:rsidRDefault="00053E15" w:rsidP="00CB2522">
            <w:pPr>
              <w:jc w:val="center"/>
              <w:rPr>
                <w:rFonts w:ascii="Arial" w:hAnsi="Arial" w:cs="Arial"/>
                <w:sz w:val="24"/>
                <w:szCs w:val="24"/>
              </w:rPr>
            </w:pPr>
            <w:r w:rsidRPr="004202D7">
              <w:rPr>
                <w:rFonts w:ascii="Arial" w:hAnsi="Arial" w:cs="Arial"/>
                <w:sz w:val="24"/>
                <w:szCs w:val="24"/>
              </w:rPr>
              <w:t>12.0</w:t>
            </w:r>
          </w:p>
        </w:tc>
        <w:tc>
          <w:tcPr>
            <w:tcW w:w="1184" w:type="pct"/>
            <w:tcBorders>
              <w:top w:val="single" w:sz="4" w:space="0" w:color="auto"/>
              <w:left w:val="single" w:sz="4" w:space="0" w:color="auto"/>
              <w:bottom w:val="single" w:sz="4" w:space="0" w:color="auto"/>
              <w:right w:val="single" w:sz="4" w:space="0" w:color="auto"/>
            </w:tcBorders>
          </w:tcPr>
          <w:p w:rsidR="00053E15" w:rsidRPr="004202D7" w:rsidRDefault="00053E15" w:rsidP="00CB2522">
            <w:pPr>
              <w:rPr>
                <w:rStyle w:val="53"/>
                <w:rFonts w:ascii="Arial" w:hAnsi="Arial" w:cs="Arial"/>
                <w:b w:val="0"/>
                <w:i w:val="0"/>
                <w:sz w:val="24"/>
                <w:szCs w:val="24"/>
                <w:u w:val="none"/>
              </w:rPr>
            </w:pPr>
            <w:r w:rsidRPr="004202D7">
              <w:rPr>
                <w:rFonts w:ascii="Arial" w:hAnsi="Arial" w:cs="Arial"/>
                <w:sz w:val="24"/>
                <w:szCs w:val="24"/>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053E15" w:rsidRPr="004202D7" w:rsidRDefault="00053E15"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 xml:space="preserve">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4202D7">
              <w:rPr>
                <w:rFonts w:ascii="Arial" w:hAnsi="Arial" w:cs="Arial"/>
                <w:i w:val="0"/>
                <w:sz w:val="24"/>
                <w:szCs w:val="24"/>
              </w:rPr>
              <w:t>ч</w:t>
            </w:r>
            <w:proofErr w:type="gramEnd"/>
            <w:r w:rsidRPr="004202D7">
              <w:rPr>
                <w:rFonts w:ascii="Arial" w:hAnsi="Arial" w:cs="Arial"/>
                <w:i w:val="0"/>
                <w:sz w:val="24"/>
                <w:szCs w:val="24"/>
              </w:rPr>
              <w:t>.7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053E15" w:rsidRPr="004202D7" w:rsidRDefault="00053E15" w:rsidP="00CB2522">
            <w:pPr>
              <w:rPr>
                <w:rFonts w:ascii="Arial" w:hAnsi="Arial" w:cs="Arial"/>
                <w:sz w:val="24"/>
                <w:szCs w:val="24"/>
              </w:rPr>
            </w:pPr>
            <w:r w:rsidRPr="004202D7">
              <w:rPr>
                <w:rFonts w:ascii="Arial" w:hAnsi="Arial" w:cs="Arial"/>
                <w:sz w:val="24"/>
                <w:szCs w:val="24"/>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4202D7" w:rsidTr="00EC473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widowControl w:val="0"/>
              <w:jc w:val="center"/>
              <w:rPr>
                <w:rFonts w:ascii="Arial" w:hAnsi="Arial" w:cs="Arial"/>
                <w:sz w:val="24"/>
                <w:szCs w:val="24"/>
                <w:lang w:eastAsia="en-US"/>
              </w:rPr>
            </w:pPr>
            <w:r w:rsidRPr="004202D7">
              <w:rPr>
                <w:rFonts w:ascii="Arial" w:hAnsi="Arial" w:cs="Arial"/>
                <w:sz w:val="24"/>
                <w:szCs w:val="24"/>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widowControl w:val="0"/>
              <w:rPr>
                <w:rFonts w:ascii="Arial" w:hAnsi="Arial" w:cs="Arial"/>
                <w:sz w:val="24"/>
                <w:szCs w:val="24"/>
                <w:lang w:eastAsia="en-US"/>
              </w:rPr>
            </w:pPr>
            <w:r w:rsidRPr="004202D7">
              <w:rPr>
                <w:rStyle w:val="53"/>
                <w:rFonts w:ascii="Arial" w:hAnsi="Arial" w:cs="Arial"/>
                <w:b w:val="0"/>
                <w:i w:val="0"/>
                <w:sz w:val="24"/>
                <w:szCs w:val="24"/>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pStyle w:val="45"/>
              <w:shd w:val="clear" w:color="auto" w:fill="auto"/>
              <w:spacing w:line="240" w:lineRule="auto"/>
              <w:ind w:firstLine="142"/>
              <w:jc w:val="left"/>
              <w:rPr>
                <w:rFonts w:ascii="Arial" w:hAnsi="Arial" w:cs="Arial"/>
                <w:i w:val="0"/>
                <w:sz w:val="24"/>
                <w:szCs w:val="24"/>
              </w:rPr>
            </w:pPr>
            <w:r w:rsidRPr="004202D7">
              <w:rPr>
                <w:rFonts w:ascii="Arial" w:hAnsi="Arial" w:cs="Arial"/>
                <w:i w:val="0"/>
                <w:sz w:val="24"/>
                <w:szCs w:val="24"/>
              </w:rPr>
              <w:t>Минимальные отступы от границ земельных участков в целях определения мест допустимого размещения ОКС принимается согласно нормативным требованиям.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4202D7" w:rsidTr="00EC47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jc w:val="center"/>
              <w:rPr>
                <w:rFonts w:ascii="Arial" w:hAnsi="Arial" w:cs="Arial"/>
                <w:sz w:val="24"/>
                <w:szCs w:val="24"/>
                <w:lang w:eastAsia="en-US"/>
              </w:rPr>
            </w:pPr>
            <w:r w:rsidRPr="004202D7">
              <w:rPr>
                <w:rFonts w:ascii="Arial" w:hAnsi="Arial" w:cs="Arial"/>
                <w:sz w:val="24"/>
                <w:szCs w:val="24"/>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rPr>
                <w:rFonts w:ascii="Arial" w:hAnsi="Arial" w:cs="Arial"/>
                <w:sz w:val="24"/>
                <w:szCs w:val="24"/>
                <w:lang w:eastAsia="en-US"/>
              </w:rPr>
            </w:pPr>
            <w:r w:rsidRPr="004202D7">
              <w:rPr>
                <w:rFonts w:ascii="Arial" w:hAnsi="Arial" w:cs="Arial"/>
                <w:sz w:val="24"/>
                <w:szCs w:val="24"/>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ind w:firstLine="174"/>
              <w:rPr>
                <w:rFonts w:ascii="Arial" w:hAnsi="Arial" w:cs="Arial"/>
                <w:sz w:val="24"/>
                <w:szCs w:val="24"/>
                <w:lang w:eastAsia="en-US"/>
              </w:rPr>
            </w:pPr>
            <w:r w:rsidRPr="004202D7">
              <w:rPr>
                <w:rFonts w:ascii="Arial" w:hAnsi="Arial" w:cs="Arial"/>
                <w:sz w:val="24"/>
                <w:szCs w:val="24"/>
                <w:lang w:eastAsia="en-US"/>
              </w:rPr>
              <w:t xml:space="preserve"> Использование земельных участков, на которые действие градостроительных регламентов не </w:t>
            </w:r>
            <w:r w:rsidRPr="004202D7">
              <w:rPr>
                <w:rFonts w:ascii="Arial" w:hAnsi="Arial" w:cs="Arial"/>
                <w:sz w:val="24"/>
                <w:szCs w:val="24"/>
                <w:lang w:eastAsia="en-US"/>
              </w:rPr>
              <w:lastRenderedPageBreak/>
              <w:t xml:space="preserve">распространяется, определяется в соответствии с </w:t>
            </w:r>
            <w:proofErr w:type="gramStart"/>
            <w:r w:rsidRPr="004202D7">
              <w:rPr>
                <w:rFonts w:ascii="Arial" w:hAnsi="Arial" w:cs="Arial"/>
                <w:sz w:val="24"/>
                <w:szCs w:val="24"/>
                <w:lang w:eastAsia="en-US"/>
              </w:rPr>
              <w:t>ч</w:t>
            </w:r>
            <w:proofErr w:type="gramEnd"/>
            <w:r w:rsidRPr="004202D7">
              <w:rPr>
                <w:rFonts w:ascii="Arial" w:hAnsi="Arial" w:cs="Arial"/>
                <w:sz w:val="24"/>
                <w:szCs w:val="24"/>
                <w:lang w:eastAsia="en-US"/>
              </w:rPr>
              <w:t xml:space="preserve">.7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Требуется соблюдение режима ограничения в пределах охранных зон </w:t>
            </w:r>
            <w:r w:rsidRPr="004202D7">
              <w:rPr>
                <w:rFonts w:ascii="Arial" w:hAnsi="Arial" w:cs="Arial"/>
                <w:sz w:val="24"/>
                <w:szCs w:val="24"/>
                <w:lang w:eastAsia="en-US"/>
              </w:rPr>
              <w:lastRenderedPageBreak/>
              <w:t>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C703F" w:rsidRPr="004202D7" w:rsidTr="002F055B">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C703F" w:rsidRPr="004202D7" w:rsidRDefault="00DC703F" w:rsidP="00CB2522">
            <w:pPr>
              <w:pStyle w:val="45"/>
              <w:spacing w:line="240" w:lineRule="auto"/>
              <w:rPr>
                <w:rFonts w:ascii="Arial" w:hAnsi="Arial" w:cs="Arial"/>
                <w:i w:val="0"/>
                <w:sz w:val="24"/>
                <w:szCs w:val="24"/>
              </w:rPr>
            </w:pPr>
            <w:r w:rsidRPr="004202D7">
              <w:rPr>
                <w:rFonts w:ascii="Arial" w:hAnsi="Arial" w:cs="Arial"/>
                <w:i w:val="0"/>
                <w:sz w:val="24"/>
                <w:szCs w:val="24"/>
              </w:rPr>
              <w:lastRenderedPageBreak/>
              <w:t>Условно разрешенный</w:t>
            </w:r>
          </w:p>
        </w:tc>
        <w:tc>
          <w:tcPr>
            <w:tcW w:w="538" w:type="pct"/>
            <w:tcBorders>
              <w:top w:val="single" w:sz="4" w:space="0" w:color="auto"/>
              <w:left w:val="single" w:sz="4" w:space="0" w:color="auto"/>
              <w:right w:val="single" w:sz="4" w:space="0" w:color="auto"/>
            </w:tcBorders>
            <w:vAlign w:val="center"/>
            <w:hideMark/>
          </w:tcPr>
          <w:p w:rsidR="00DC703F" w:rsidRPr="004202D7" w:rsidRDefault="00DC703F" w:rsidP="00CB2522">
            <w:pPr>
              <w:jc w:val="center"/>
              <w:rPr>
                <w:rFonts w:ascii="Arial" w:hAnsi="Arial" w:cs="Arial"/>
                <w:sz w:val="24"/>
                <w:szCs w:val="24"/>
                <w:lang w:eastAsia="en-US"/>
              </w:rPr>
            </w:pPr>
            <w:r w:rsidRPr="004202D7">
              <w:rPr>
                <w:rFonts w:ascii="Arial" w:hAnsi="Arial" w:cs="Arial"/>
                <w:sz w:val="24"/>
                <w:szCs w:val="24"/>
                <w:lang w:eastAsia="en-US"/>
              </w:rPr>
              <w:t>2.2</w:t>
            </w:r>
          </w:p>
        </w:tc>
        <w:tc>
          <w:tcPr>
            <w:tcW w:w="1184" w:type="pct"/>
            <w:tcBorders>
              <w:top w:val="single" w:sz="4" w:space="0" w:color="auto"/>
              <w:left w:val="single" w:sz="4" w:space="0" w:color="auto"/>
              <w:right w:val="single" w:sz="4" w:space="0" w:color="auto"/>
            </w:tcBorders>
            <w:vAlign w:val="center"/>
            <w:hideMark/>
          </w:tcPr>
          <w:p w:rsidR="00DC703F" w:rsidRPr="004202D7" w:rsidRDefault="00DC703F" w:rsidP="00CB2522">
            <w:pPr>
              <w:rPr>
                <w:rFonts w:ascii="Arial" w:hAnsi="Arial" w:cs="Arial"/>
                <w:sz w:val="24"/>
                <w:szCs w:val="24"/>
                <w:lang w:eastAsia="en-US"/>
              </w:rPr>
            </w:pPr>
            <w:r w:rsidRPr="004202D7">
              <w:rPr>
                <w:rFonts w:ascii="Arial" w:hAnsi="Arial" w:cs="Arial"/>
                <w:sz w:val="24"/>
                <w:szCs w:val="24"/>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C703F" w:rsidRPr="004202D7" w:rsidRDefault="00DC703F" w:rsidP="00CB2522">
            <w:pPr>
              <w:tabs>
                <w:tab w:val="left" w:pos="0"/>
              </w:tabs>
              <w:suppressAutoHyphens/>
              <w:snapToGrid w:val="0"/>
              <w:rPr>
                <w:rFonts w:ascii="Arial" w:hAnsi="Arial" w:cs="Arial"/>
                <w:sz w:val="24"/>
                <w:szCs w:val="24"/>
                <w:lang w:eastAsia="en-US"/>
              </w:rPr>
            </w:pPr>
            <w:r w:rsidRPr="004202D7">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C703F" w:rsidRPr="004202D7" w:rsidRDefault="00DC703F" w:rsidP="00CB2522">
            <w:pPr>
              <w:tabs>
                <w:tab w:val="left" w:pos="-15"/>
              </w:tabs>
              <w:snapToGrid w:val="0"/>
              <w:rPr>
                <w:rFonts w:ascii="Arial" w:hAnsi="Arial" w:cs="Arial"/>
                <w:sz w:val="24"/>
                <w:szCs w:val="24"/>
                <w:lang w:eastAsia="en-US"/>
              </w:rPr>
            </w:pPr>
            <w:r w:rsidRPr="004202D7">
              <w:rPr>
                <w:rFonts w:ascii="Arial" w:hAnsi="Arial" w:cs="Arial"/>
                <w:sz w:val="24"/>
                <w:szCs w:val="24"/>
                <w:lang w:eastAsia="en-US"/>
              </w:rPr>
              <w:t>– для ведения личного подсобного хозяйства:</w:t>
            </w:r>
          </w:p>
          <w:p w:rsidR="00DC703F" w:rsidRPr="004202D7" w:rsidRDefault="00DC703F" w:rsidP="00CB2522">
            <w:pPr>
              <w:tabs>
                <w:tab w:val="left" w:pos="-15"/>
              </w:tabs>
              <w:snapToGrid w:val="0"/>
              <w:rPr>
                <w:rFonts w:ascii="Arial" w:hAnsi="Arial" w:cs="Arial"/>
                <w:sz w:val="24"/>
                <w:szCs w:val="24"/>
                <w:lang w:eastAsia="en-US"/>
              </w:rPr>
            </w:pPr>
            <w:r w:rsidRPr="004202D7">
              <w:rPr>
                <w:rFonts w:ascii="Arial" w:hAnsi="Arial" w:cs="Arial"/>
                <w:sz w:val="24"/>
                <w:szCs w:val="24"/>
                <w:lang w:eastAsia="en-US"/>
              </w:rPr>
              <w:t>минимальный размер – 0,1 га;</w:t>
            </w:r>
          </w:p>
          <w:p w:rsidR="00DC703F" w:rsidRPr="004202D7" w:rsidRDefault="00DC703F" w:rsidP="00CB2522">
            <w:pPr>
              <w:tabs>
                <w:tab w:val="left" w:pos="-15"/>
              </w:tabs>
              <w:snapToGrid w:val="0"/>
              <w:rPr>
                <w:rFonts w:ascii="Arial" w:hAnsi="Arial" w:cs="Arial"/>
                <w:sz w:val="24"/>
                <w:szCs w:val="24"/>
                <w:lang w:eastAsia="en-US"/>
              </w:rPr>
            </w:pPr>
            <w:r w:rsidRPr="004202D7">
              <w:rPr>
                <w:rFonts w:ascii="Arial" w:hAnsi="Arial" w:cs="Arial"/>
                <w:sz w:val="24"/>
                <w:szCs w:val="24"/>
                <w:lang w:eastAsia="en-US"/>
              </w:rPr>
              <w:t>максимальный размер – 1,0 га;</w:t>
            </w:r>
          </w:p>
          <w:p w:rsidR="00DC703F" w:rsidRPr="004202D7" w:rsidRDefault="00DC703F" w:rsidP="00CB2522">
            <w:pPr>
              <w:tabs>
                <w:tab w:val="left" w:pos="0"/>
                <w:tab w:val="left" w:pos="709"/>
              </w:tabs>
              <w:snapToGrid w:val="0"/>
              <w:ind w:firstLine="127"/>
              <w:rPr>
                <w:rFonts w:ascii="Arial" w:hAnsi="Arial" w:cs="Arial"/>
                <w:sz w:val="24"/>
                <w:szCs w:val="24"/>
              </w:rPr>
            </w:pPr>
            <w:r w:rsidRPr="004202D7">
              <w:rPr>
                <w:rFonts w:ascii="Arial" w:hAnsi="Arial" w:cs="Arial"/>
                <w:sz w:val="24"/>
                <w:szCs w:val="24"/>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p>
        </w:tc>
        <w:tc>
          <w:tcPr>
            <w:tcW w:w="1044" w:type="pct"/>
            <w:tcBorders>
              <w:top w:val="single" w:sz="4" w:space="0" w:color="auto"/>
              <w:left w:val="single" w:sz="4" w:space="0" w:color="auto"/>
              <w:bottom w:val="single" w:sz="4" w:space="0" w:color="auto"/>
              <w:right w:val="single" w:sz="4" w:space="0" w:color="auto"/>
            </w:tcBorders>
            <w:vAlign w:val="center"/>
            <w:hideMark/>
          </w:tcPr>
          <w:p w:rsidR="00DC703F" w:rsidRPr="004202D7" w:rsidRDefault="00DC703F"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C703F" w:rsidRPr="004202D7" w:rsidRDefault="00DC703F"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C703F" w:rsidRPr="004202D7" w:rsidRDefault="00DC703F" w:rsidP="00CB2522">
            <w:pPr>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bl>
    <w:p w:rsidR="00282018" w:rsidRPr="004202D7" w:rsidRDefault="00282018" w:rsidP="00CB2522">
      <w:pPr>
        <w:pStyle w:val="afff1"/>
        <w:ind w:firstLine="567"/>
        <w:jc w:val="both"/>
        <w:rPr>
          <w:rFonts w:ascii="Arial" w:eastAsia="Times New Roman" w:hAnsi="Arial" w:cs="Arial"/>
          <w:szCs w:val="24"/>
        </w:rPr>
      </w:pPr>
      <w:bookmarkStart w:id="241" w:name="_Toc437587925"/>
      <w:bookmarkStart w:id="242" w:name="_Toc437287546"/>
      <w:bookmarkStart w:id="243" w:name="_Toc436510711"/>
    </w:p>
    <w:p w:rsidR="00282018" w:rsidRDefault="00282018" w:rsidP="00CB2522">
      <w:pPr>
        <w:pStyle w:val="afff1"/>
        <w:spacing w:line="276" w:lineRule="auto"/>
        <w:ind w:firstLine="567"/>
        <w:jc w:val="both"/>
        <w:rPr>
          <w:rFonts w:ascii="Arial" w:hAnsi="Arial" w:cs="Arial"/>
          <w:szCs w:val="24"/>
        </w:rPr>
      </w:pPr>
      <w:r w:rsidRPr="004202D7">
        <w:rPr>
          <w:rFonts w:ascii="Arial" w:hAnsi="Arial" w:cs="Arial"/>
          <w:szCs w:val="24"/>
        </w:rPr>
        <w:t>2. Зона, занятая объектами сельскохозяйственного назначения (код зоны – С</w:t>
      </w:r>
      <w:r w:rsidR="00C739E2" w:rsidRPr="004202D7">
        <w:rPr>
          <w:rFonts w:ascii="Arial" w:hAnsi="Arial" w:cs="Arial"/>
          <w:szCs w:val="24"/>
        </w:rPr>
        <w:t>х</w:t>
      </w:r>
      <w:proofErr w:type="gramStart"/>
      <w:r w:rsidRPr="004202D7">
        <w:rPr>
          <w:rFonts w:ascii="Arial" w:hAnsi="Arial" w:cs="Arial"/>
          <w:szCs w:val="24"/>
        </w:rPr>
        <w:t>2</w:t>
      </w:r>
      <w:proofErr w:type="gramEnd"/>
      <w:r w:rsidRPr="004202D7">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5D66" w:rsidRPr="00285D66" w:rsidRDefault="00285D66" w:rsidP="00CB2522">
      <w:pPr>
        <w:pStyle w:val="afff1"/>
        <w:spacing w:line="276" w:lineRule="auto"/>
        <w:ind w:firstLine="567"/>
        <w:jc w:val="both"/>
        <w:rPr>
          <w:rFonts w:ascii="Arial" w:hAnsi="Arial" w:cs="Arial"/>
          <w:szCs w:val="24"/>
        </w:rPr>
      </w:pPr>
      <w:r w:rsidRPr="00285D66">
        <w:rPr>
          <w:rFonts w:ascii="Arial" w:hAnsi="Arial" w:cs="Arial"/>
          <w:szCs w:val="24"/>
        </w:rPr>
        <w:t xml:space="preserve">п. </w:t>
      </w:r>
      <w:proofErr w:type="spellStart"/>
      <w:r w:rsidRPr="00285D66">
        <w:rPr>
          <w:rFonts w:ascii="Arial" w:hAnsi="Arial" w:cs="Arial"/>
          <w:szCs w:val="24"/>
        </w:rPr>
        <w:t>Орга</w:t>
      </w:r>
      <w:proofErr w:type="spellEnd"/>
      <w:r w:rsidRPr="00285D66">
        <w:rPr>
          <w:rFonts w:ascii="Arial" w:hAnsi="Arial" w:cs="Arial"/>
          <w:szCs w:val="24"/>
        </w:rPr>
        <w:t xml:space="preserve">, </w:t>
      </w:r>
      <w:r w:rsidRPr="00285D66">
        <w:rPr>
          <w:rFonts w:ascii="Arial" w:hAnsi="Arial" w:cs="Arial"/>
          <w:i/>
          <w:szCs w:val="24"/>
        </w:rPr>
        <w:t>Территория муниципального образования (вне границ населенных пунктов)</w:t>
      </w:r>
    </w:p>
    <w:p w:rsidR="00282018" w:rsidRPr="004202D7" w:rsidRDefault="00282018" w:rsidP="00CB2522">
      <w:pPr>
        <w:keepNext/>
        <w:keepLines/>
        <w:spacing w:line="276" w:lineRule="auto"/>
        <w:ind w:left="720"/>
        <w:jc w:val="right"/>
        <w:rPr>
          <w:rFonts w:ascii="Arial" w:hAnsi="Arial" w:cs="Arial"/>
          <w:spacing w:val="-13"/>
          <w:sz w:val="24"/>
          <w:szCs w:val="24"/>
        </w:rPr>
      </w:pPr>
      <w:r w:rsidRPr="004202D7">
        <w:rPr>
          <w:rFonts w:ascii="Arial" w:hAnsi="Arial" w:cs="Arial"/>
          <w:spacing w:val="-13"/>
          <w:sz w:val="24"/>
          <w:szCs w:val="24"/>
        </w:rPr>
        <w:t>Таблица 1</w:t>
      </w:r>
      <w:r w:rsidR="007F6798" w:rsidRPr="004202D7">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689"/>
        <w:gridCol w:w="2337"/>
        <w:gridCol w:w="2286"/>
        <w:gridCol w:w="2266"/>
      </w:tblGrid>
      <w:tr w:rsidR="00282018" w:rsidRPr="004202D7" w:rsidTr="00F1145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0D5227" w:rsidP="00CB2522">
            <w:pPr>
              <w:pStyle w:val="45"/>
              <w:shd w:val="clear" w:color="auto" w:fill="auto"/>
              <w:jc w:val="center"/>
              <w:rPr>
                <w:rFonts w:ascii="Arial" w:hAnsi="Arial" w:cs="Arial"/>
                <w:i w:val="0"/>
                <w:sz w:val="24"/>
                <w:szCs w:val="24"/>
              </w:rPr>
            </w:pPr>
            <w:r w:rsidRPr="004202D7">
              <w:rPr>
                <w:rFonts w:ascii="Arial" w:hAnsi="Arial" w:cs="Arial"/>
                <w:i w:val="0"/>
                <w:sz w:val="24"/>
                <w:szCs w:val="24"/>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C614EC" w:rsidP="00CB2522">
            <w:pPr>
              <w:pStyle w:val="45"/>
              <w:shd w:val="clear" w:color="auto" w:fill="auto"/>
              <w:jc w:val="center"/>
              <w:rPr>
                <w:rFonts w:ascii="Arial" w:hAnsi="Arial" w:cs="Arial"/>
                <w:i w:val="0"/>
                <w:sz w:val="24"/>
                <w:szCs w:val="24"/>
              </w:rPr>
            </w:pPr>
            <w:r w:rsidRPr="004202D7">
              <w:rPr>
                <w:rFonts w:ascii="Arial" w:hAnsi="Arial" w:cs="Arial"/>
                <w:i w:val="0"/>
                <w:sz w:val="24"/>
                <w:szCs w:val="24"/>
              </w:rPr>
              <w:t>*</w:t>
            </w:r>
            <w:r w:rsidR="000D5227" w:rsidRPr="004202D7">
              <w:rPr>
                <w:rFonts w:ascii="Arial" w:hAnsi="Arial" w:cs="Arial"/>
                <w:i w:val="0"/>
                <w:sz w:val="24"/>
                <w:szCs w:val="24"/>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C614EC" w:rsidP="00CB2522">
            <w:pPr>
              <w:pStyle w:val="45"/>
              <w:shd w:val="clear" w:color="auto" w:fill="auto"/>
              <w:jc w:val="center"/>
              <w:rPr>
                <w:rFonts w:ascii="Arial" w:hAnsi="Arial" w:cs="Arial"/>
                <w:i w:val="0"/>
                <w:sz w:val="24"/>
                <w:szCs w:val="24"/>
              </w:rPr>
            </w:pPr>
            <w:r w:rsidRPr="004202D7">
              <w:rPr>
                <w:rFonts w:ascii="Arial" w:hAnsi="Arial" w:cs="Arial"/>
                <w:i w:val="0"/>
                <w:sz w:val="24"/>
                <w:szCs w:val="24"/>
              </w:rPr>
              <w:t>*</w:t>
            </w:r>
            <w:r w:rsidR="000D5227" w:rsidRPr="004202D7">
              <w:rPr>
                <w:rFonts w:ascii="Arial" w:hAnsi="Arial" w:cs="Arial"/>
                <w:i w:val="0"/>
                <w:sz w:val="24"/>
                <w:szCs w:val="24"/>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0D5227"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0D5227" w:rsidP="00CB2522">
            <w:pPr>
              <w:widowControl w:val="0"/>
              <w:spacing w:line="276" w:lineRule="auto"/>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ОКС</w:t>
            </w:r>
          </w:p>
        </w:tc>
      </w:tr>
      <w:tr w:rsidR="00F11453" w:rsidRPr="004202D7" w:rsidTr="00F11453">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4202D7" w:rsidRDefault="00F11453" w:rsidP="00CB2522">
            <w:pPr>
              <w:pStyle w:val="45"/>
              <w:rPr>
                <w:rFonts w:ascii="Arial" w:hAnsi="Arial" w:cs="Arial"/>
                <w:i w:val="0"/>
                <w:sz w:val="24"/>
                <w:szCs w:val="24"/>
              </w:rPr>
            </w:pPr>
            <w:r w:rsidRPr="004202D7">
              <w:rPr>
                <w:rFonts w:ascii="Arial" w:hAnsi="Arial" w:cs="Arial"/>
                <w:i w:val="0"/>
                <w:sz w:val="24"/>
                <w:szCs w:val="24"/>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shd w:val="clear" w:color="auto" w:fill="FFFFFF"/>
              <w:ind w:firstLine="197"/>
              <w:rPr>
                <w:rFonts w:ascii="Arial" w:hAnsi="Arial" w:cs="Arial"/>
                <w:sz w:val="24"/>
                <w:szCs w:val="24"/>
              </w:rPr>
            </w:pPr>
            <w:proofErr w:type="gramStart"/>
            <w:r w:rsidRPr="004202D7">
              <w:rPr>
                <w:rFonts w:ascii="Arial" w:hAnsi="Arial" w:cs="Arial"/>
                <w:sz w:val="24"/>
                <w:szCs w:val="24"/>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w:t>
            </w:r>
            <w:r w:rsidRPr="004202D7">
              <w:rPr>
                <w:rFonts w:ascii="Arial" w:hAnsi="Arial" w:cs="Arial"/>
                <w:sz w:val="24"/>
                <w:szCs w:val="24"/>
              </w:rPr>
              <w:lastRenderedPageBreak/>
              <w:t>отношений в Красноярском крае» (если иное не определенно законодательством Российской</w:t>
            </w:r>
            <w:proofErr w:type="gramEnd"/>
            <w:r w:rsidRPr="004202D7">
              <w:rPr>
                <w:rFonts w:ascii="Arial" w:hAnsi="Arial" w:cs="Arial"/>
                <w:sz w:val="24"/>
                <w:szCs w:val="24"/>
              </w:rPr>
              <w:t xml:space="preserve"> </w:t>
            </w:r>
            <w:proofErr w:type="gramStart"/>
            <w:r w:rsidRPr="004202D7">
              <w:rPr>
                <w:rFonts w:ascii="Arial" w:hAnsi="Arial" w:cs="Arial"/>
                <w:sz w:val="24"/>
                <w:szCs w:val="24"/>
              </w:rPr>
              <w:t>Федерации - ст.15);</w:t>
            </w:r>
            <w:proofErr w:type="gramEnd"/>
          </w:p>
          <w:p w:rsidR="00F11453" w:rsidRPr="004202D7" w:rsidRDefault="00F11453" w:rsidP="00CB2522">
            <w:pPr>
              <w:tabs>
                <w:tab w:val="left" w:pos="3204"/>
              </w:tabs>
              <w:ind w:firstLine="197"/>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11453" w:rsidRPr="004202D7" w:rsidRDefault="00F11453" w:rsidP="00CB2522">
            <w:pPr>
              <w:shd w:val="clear" w:color="auto" w:fill="FFFFFF"/>
              <w:ind w:firstLine="197"/>
              <w:rPr>
                <w:rFonts w:ascii="Arial" w:hAnsi="Arial" w:cs="Arial"/>
                <w:sz w:val="24"/>
                <w:szCs w:val="24"/>
              </w:rPr>
            </w:pPr>
            <w:r w:rsidRPr="004202D7">
              <w:rPr>
                <w:rFonts w:ascii="Arial" w:hAnsi="Arial" w:cs="Arial"/>
                <w:sz w:val="24"/>
                <w:szCs w:val="24"/>
              </w:rPr>
              <w:t>– предельное количество этажей зданий – не подлежит установлению;</w:t>
            </w:r>
          </w:p>
          <w:p w:rsidR="00F11453" w:rsidRPr="004202D7" w:rsidRDefault="00F11453" w:rsidP="00CB2522">
            <w:pPr>
              <w:jc w:val="both"/>
              <w:rPr>
                <w:rFonts w:ascii="Arial" w:hAnsi="Arial" w:cs="Arial"/>
                <w:color w:val="000000"/>
                <w:sz w:val="24"/>
                <w:szCs w:val="24"/>
                <w:lang w:eastAsia="en-US"/>
              </w:rPr>
            </w:pPr>
            <w:r w:rsidRPr="004202D7">
              <w:rPr>
                <w:rFonts w:ascii="Arial" w:hAnsi="Arial" w:cs="Arial"/>
                <w:sz w:val="24"/>
                <w:szCs w:val="24"/>
              </w:rPr>
              <w:t>– максимальный процент застройки в границах земельного участк</w:t>
            </w:r>
            <w:proofErr w:type="gramStart"/>
            <w:r w:rsidRPr="004202D7">
              <w:rPr>
                <w:rFonts w:ascii="Arial" w:hAnsi="Arial" w:cs="Arial"/>
                <w:sz w:val="24"/>
                <w:szCs w:val="24"/>
              </w:rPr>
              <w:t>а-</w:t>
            </w:r>
            <w:proofErr w:type="gramEnd"/>
            <w:r w:rsidRPr="004202D7">
              <w:rPr>
                <w:rFonts w:ascii="Arial" w:hAnsi="Arial" w:cs="Arial"/>
                <w:sz w:val="24"/>
                <w:szCs w:val="24"/>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11453" w:rsidRPr="004202D7" w:rsidRDefault="00F11453" w:rsidP="00CB2522">
            <w:pPr>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F11453" w:rsidRPr="004202D7" w:rsidRDefault="00F11453" w:rsidP="00CB2522">
            <w:pPr>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t xml:space="preserve">Не допускается для каждого конкретного земельного участка размещение </w:t>
            </w:r>
            <w:r w:rsidRPr="004202D7">
              <w:rPr>
                <w:rFonts w:ascii="Arial" w:hAnsi="Arial" w:cs="Arial"/>
                <w:sz w:val="24"/>
                <w:szCs w:val="24"/>
                <w:lang w:eastAsia="en-US"/>
              </w:rPr>
              <w:lastRenderedPageBreak/>
              <w:t>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11453" w:rsidRPr="004202D7" w:rsidRDefault="00F11453" w:rsidP="00CB2522">
            <w:pPr>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t>Исключается глубокая переработка сельскохозяйственной продукции.</w:t>
            </w:r>
          </w:p>
        </w:tc>
      </w:tr>
      <w:tr w:rsidR="00F11453" w:rsidRPr="004202D7" w:rsidTr="00BE360E">
        <w:trPr>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BE360E">
        <w:trPr>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BE360E">
        <w:trPr>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11453" w:rsidRPr="004202D7" w:rsidRDefault="00F11453" w:rsidP="00CB2522">
            <w:pPr>
              <w:spacing w:line="276" w:lineRule="auto"/>
              <w:rPr>
                <w:rStyle w:val="19"/>
                <w:rFonts w:ascii="Arial" w:hAnsi="Arial" w:cs="Arial"/>
                <w:color w:val="000000"/>
                <w:sz w:val="24"/>
                <w:szCs w:val="24"/>
              </w:rPr>
            </w:pPr>
            <w:r w:rsidRPr="004202D7">
              <w:rPr>
                <w:rFonts w:ascii="Arial" w:hAnsi="Arial" w:cs="Arial"/>
                <w:sz w:val="24"/>
                <w:szCs w:val="24"/>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BE360E">
        <w:trPr>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color w:val="000000"/>
                <w:sz w:val="24"/>
                <w:szCs w:val="24"/>
                <w:lang w:eastAsia="en-US"/>
              </w:rPr>
            </w:pPr>
            <w:r w:rsidRPr="004202D7">
              <w:rPr>
                <w:rFonts w:ascii="Arial" w:hAnsi="Arial" w:cs="Arial"/>
                <w:color w:val="000000"/>
                <w:sz w:val="24"/>
                <w:szCs w:val="24"/>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BE360E">
        <w:trPr>
          <w:trHeight w:val="250"/>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color w:val="000000"/>
                <w:sz w:val="24"/>
                <w:szCs w:val="24"/>
                <w:lang w:eastAsia="en-US"/>
              </w:rPr>
            </w:pPr>
            <w:r w:rsidRPr="004202D7">
              <w:rPr>
                <w:rFonts w:ascii="Arial" w:hAnsi="Arial" w:cs="Arial"/>
                <w:color w:val="000000"/>
                <w:sz w:val="24"/>
                <w:szCs w:val="24"/>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BE360E">
        <w:trPr>
          <w:trHeight w:val="250"/>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Style w:val="19"/>
                <w:rFonts w:ascii="Arial" w:hAnsi="Arial" w:cs="Arial"/>
                <w:color w:val="000000"/>
                <w:sz w:val="24"/>
                <w:szCs w:val="24"/>
              </w:rPr>
            </w:pPr>
            <w:r w:rsidRPr="004202D7">
              <w:rPr>
                <w:rFonts w:ascii="Arial" w:hAnsi="Arial" w:cs="Arial"/>
                <w:sz w:val="24"/>
                <w:szCs w:val="24"/>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BE360E">
        <w:trPr>
          <w:trHeight w:val="250"/>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color w:val="000000"/>
                <w:sz w:val="24"/>
                <w:szCs w:val="24"/>
                <w:lang w:eastAsia="en-US"/>
              </w:rPr>
            </w:pPr>
            <w:r w:rsidRPr="004202D7">
              <w:rPr>
                <w:rFonts w:ascii="Arial" w:hAnsi="Arial" w:cs="Arial"/>
                <w:color w:val="000000"/>
                <w:sz w:val="24"/>
                <w:szCs w:val="24"/>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BE360E">
        <w:trPr>
          <w:trHeight w:val="250"/>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BE360E">
        <w:trPr>
          <w:trHeight w:val="250"/>
          <w:jc w:val="center"/>
        </w:trPr>
        <w:tc>
          <w:tcPr>
            <w:tcW w:w="0" w:type="auto"/>
            <w:vMerge/>
            <w:tcBorders>
              <w:left w:val="single" w:sz="4" w:space="0" w:color="auto"/>
              <w:right w:val="single" w:sz="4" w:space="0" w:color="auto"/>
            </w:tcBorders>
            <w:vAlign w:val="center"/>
            <w:hideMark/>
          </w:tcPr>
          <w:p w:rsidR="00F11453" w:rsidRPr="004202D7" w:rsidRDefault="00F11453"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Fonts w:ascii="Arial" w:hAnsi="Arial" w:cs="Arial"/>
                <w:sz w:val="24"/>
                <w:szCs w:val="24"/>
                <w:lang w:eastAsia="en-US"/>
              </w:rPr>
            </w:pPr>
            <w:r w:rsidRPr="004202D7">
              <w:rPr>
                <w:rFonts w:ascii="Arial" w:hAnsi="Arial" w:cs="Arial"/>
                <w:sz w:val="24"/>
                <w:szCs w:val="24"/>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spacing w:line="276" w:lineRule="auto"/>
              <w:rPr>
                <w:rStyle w:val="19"/>
                <w:rFonts w:ascii="Arial" w:hAnsi="Arial" w:cs="Arial"/>
                <w:color w:val="000000"/>
                <w:sz w:val="24"/>
                <w:szCs w:val="24"/>
              </w:rPr>
            </w:pPr>
            <w:r w:rsidRPr="004202D7">
              <w:rPr>
                <w:rFonts w:ascii="Arial" w:hAnsi="Arial" w:cs="Arial"/>
                <w:sz w:val="24"/>
                <w:szCs w:val="24"/>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rPr>
                <w:rFonts w:ascii="Arial" w:hAnsi="Arial" w:cs="Arial"/>
                <w:sz w:val="24"/>
                <w:szCs w:val="24"/>
                <w:lang w:eastAsia="en-US"/>
              </w:rPr>
            </w:pPr>
          </w:p>
        </w:tc>
      </w:tr>
      <w:tr w:rsidR="00F11453" w:rsidRPr="004202D7" w:rsidTr="00F11453">
        <w:trPr>
          <w:jc w:val="center"/>
        </w:trPr>
        <w:tc>
          <w:tcPr>
            <w:tcW w:w="1001" w:type="pct"/>
            <w:vMerge/>
            <w:tcBorders>
              <w:left w:val="single" w:sz="4" w:space="0" w:color="auto"/>
              <w:right w:val="single" w:sz="4" w:space="0" w:color="auto"/>
            </w:tcBorders>
            <w:vAlign w:val="center"/>
          </w:tcPr>
          <w:p w:rsidR="00F11453" w:rsidRPr="004202D7" w:rsidRDefault="00F11453" w:rsidP="00CB2522">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widowControl w:val="0"/>
              <w:spacing w:line="276" w:lineRule="auto"/>
              <w:rPr>
                <w:rFonts w:ascii="Arial" w:hAnsi="Arial" w:cs="Arial"/>
                <w:color w:val="000000"/>
                <w:sz w:val="24"/>
                <w:szCs w:val="24"/>
                <w:lang w:eastAsia="en-US"/>
              </w:rPr>
            </w:pPr>
            <w:r w:rsidRPr="004202D7">
              <w:rPr>
                <w:rFonts w:ascii="Arial" w:hAnsi="Arial" w:cs="Arial"/>
                <w:color w:val="000000"/>
                <w:sz w:val="24"/>
                <w:szCs w:val="24"/>
              </w:rPr>
              <w:t>3.1</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widowControl w:val="0"/>
              <w:spacing w:line="276" w:lineRule="auto"/>
              <w:rPr>
                <w:rStyle w:val="53"/>
                <w:rFonts w:ascii="Arial" w:eastAsia="Calibri" w:hAnsi="Arial" w:cs="Arial"/>
                <w:b w:val="0"/>
                <w:i w:val="0"/>
                <w:color w:val="000000"/>
                <w:sz w:val="24"/>
                <w:szCs w:val="24"/>
                <w:u w:val="none"/>
                <w:lang w:eastAsia="en-US"/>
              </w:rPr>
            </w:pPr>
            <w:r w:rsidRPr="004202D7">
              <w:rPr>
                <w:rStyle w:val="53"/>
                <w:rFonts w:ascii="Arial" w:hAnsi="Arial" w:cs="Arial"/>
                <w:b w:val="0"/>
                <w:i w:val="0"/>
                <w:sz w:val="24"/>
                <w:szCs w:val="24"/>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F11453" w:rsidRPr="004202D7" w:rsidRDefault="00F11453"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 xml:space="preserve">Минимальные отступы от границ  земельного участка в целях определения </w:t>
            </w:r>
            <w:r w:rsidRPr="004202D7">
              <w:rPr>
                <w:rFonts w:ascii="Arial" w:hAnsi="Arial" w:cs="Arial"/>
                <w:i w:val="0"/>
                <w:sz w:val="24"/>
                <w:szCs w:val="24"/>
              </w:rPr>
              <w:lastRenderedPageBreak/>
              <w:t>места допустимого размещения объекта определяется в соответствии с техническими регламентами по заданию на проектирование.</w:t>
            </w:r>
          </w:p>
          <w:p w:rsidR="00F11453" w:rsidRPr="004202D7" w:rsidRDefault="00F11453" w:rsidP="00CB2522">
            <w:pPr>
              <w:rPr>
                <w:rFonts w:ascii="Arial" w:hAnsi="Arial" w:cs="Arial"/>
                <w:sz w:val="24"/>
                <w:szCs w:val="24"/>
                <w:lang w:eastAsia="en-US"/>
              </w:rPr>
            </w:pPr>
            <w:r w:rsidRPr="004202D7">
              <w:rPr>
                <w:rFonts w:ascii="Arial" w:hAnsi="Arial" w:cs="Arial"/>
                <w:sz w:val="24"/>
                <w:szCs w:val="24"/>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widowControl w:val="0"/>
              <w:spacing w:line="276" w:lineRule="auto"/>
              <w:ind w:firstLine="142"/>
              <w:jc w:val="both"/>
              <w:rPr>
                <w:rFonts w:ascii="Arial" w:hAnsi="Arial" w:cs="Arial"/>
                <w:sz w:val="24"/>
                <w:szCs w:val="24"/>
                <w:lang w:eastAsia="en-US"/>
              </w:rPr>
            </w:pPr>
            <w:r w:rsidRPr="004202D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F11453" w:rsidRPr="004202D7" w:rsidTr="00F11453">
        <w:trPr>
          <w:jc w:val="center"/>
        </w:trPr>
        <w:tc>
          <w:tcPr>
            <w:tcW w:w="1001" w:type="pct"/>
            <w:vMerge/>
            <w:tcBorders>
              <w:left w:val="single" w:sz="4" w:space="0" w:color="auto"/>
              <w:bottom w:val="single" w:sz="4" w:space="0" w:color="auto"/>
              <w:right w:val="single" w:sz="4" w:space="0" w:color="auto"/>
            </w:tcBorders>
            <w:vAlign w:val="center"/>
          </w:tcPr>
          <w:p w:rsidR="00F11453" w:rsidRPr="004202D7" w:rsidRDefault="00F11453" w:rsidP="00CB2522">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widowControl w:val="0"/>
              <w:spacing w:line="276" w:lineRule="auto"/>
              <w:rPr>
                <w:rFonts w:ascii="Arial" w:hAnsi="Arial" w:cs="Arial"/>
                <w:color w:val="000000"/>
                <w:sz w:val="24"/>
                <w:szCs w:val="24"/>
              </w:rPr>
            </w:pPr>
            <w:r w:rsidRPr="004202D7">
              <w:rPr>
                <w:rFonts w:ascii="Arial" w:hAnsi="Arial" w:cs="Arial"/>
                <w:sz w:val="24"/>
                <w:szCs w:val="24"/>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widowControl w:val="0"/>
              <w:spacing w:line="276" w:lineRule="auto"/>
              <w:rPr>
                <w:rStyle w:val="53"/>
                <w:rFonts w:ascii="Arial" w:hAnsi="Arial" w:cs="Arial"/>
                <w:b w:val="0"/>
                <w:i w:val="0"/>
                <w:sz w:val="24"/>
                <w:szCs w:val="24"/>
                <w:u w:val="none"/>
              </w:rPr>
            </w:pPr>
            <w:r w:rsidRPr="004202D7">
              <w:rPr>
                <w:rFonts w:ascii="Arial" w:hAnsi="Arial" w:cs="Arial"/>
                <w:sz w:val="24"/>
                <w:szCs w:val="24"/>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widowControl w:val="0"/>
              <w:spacing w:line="276" w:lineRule="auto"/>
              <w:ind w:firstLine="142"/>
              <w:jc w:val="both"/>
              <w:rPr>
                <w:rFonts w:ascii="Arial" w:hAnsi="Arial" w:cs="Arial"/>
                <w:sz w:val="24"/>
                <w:szCs w:val="24"/>
              </w:rPr>
            </w:pPr>
            <w:r w:rsidRPr="004202D7">
              <w:rPr>
                <w:rFonts w:ascii="Arial" w:hAnsi="Arial" w:cs="Arial"/>
                <w:sz w:val="24"/>
                <w:szCs w:val="24"/>
                <w:lang w:eastAsia="en-US"/>
              </w:rPr>
              <w:t>Использование ЗУ в соответствии с федеральными законами.</w:t>
            </w:r>
          </w:p>
        </w:tc>
      </w:tr>
      <w:tr w:rsidR="00F11453" w:rsidRPr="004202D7" w:rsidTr="002F055B">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4202D7" w:rsidRDefault="00F11453" w:rsidP="00CB2522">
            <w:pPr>
              <w:pStyle w:val="45"/>
              <w:shd w:val="clear" w:color="auto" w:fill="auto"/>
              <w:rPr>
                <w:rFonts w:ascii="Arial" w:hAnsi="Arial" w:cs="Arial"/>
                <w:i w:val="0"/>
                <w:sz w:val="24"/>
                <w:szCs w:val="24"/>
              </w:rPr>
            </w:pPr>
            <w:r w:rsidRPr="004202D7">
              <w:rPr>
                <w:rFonts w:ascii="Arial" w:hAnsi="Arial" w:cs="Arial"/>
                <w:i w:val="0"/>
                <w:sz w:val="24"/>
                <w:szCs w:val="24"/>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widowControl w:val="0"/>
              <w:spacing w:line="276" w:lineRule="auto"/>
              <w:rPr>
                <w:rFonts w:ascii="Arial" w:hAnsi="Arial" w:cs="Arial"/>
                <w:sz w:val="24"/>
                <w:szCs w:val="24"/>
                <w:lang w:eastAsia="en-US"/>
              </w:rPr>
            </w:pPr>
            <w:r w:rsidRPr="004202D7">
              <w:rPr>
                <w:rFonts w:ascii="Arial" w:hAnsi="Arial" w:cs="Arial"/>
                <w:color w:val="000000"/>
                <w:sz w:val="24"/>
                <w:szCs w:val="24"/>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widowControl w:val="0"/>
              <w:spacing w:line="276" w:lineRule="auto"/>
              <w:rPr>
                <w:rFonts w:ascii="Arial" w:hAnsi="Arial" w:cs="Arial"/>
                <w:sz w:val="24"/>
                <w:szCs w:val="24"/>
                <w:lang w:eastAsia="en-US"/>
              </w:rPr>
            </w:pPr>
            <w:r w:rsidRPr="004202D7">
              <w:rPr>
                <w:rStyle w:val="53"/>
                <w:rFonts w:ascii="Arial" w:eastAsia="Calibri" w:hAnsi="Arial" w:cs="Arial"/>
                <w:b w:val="0"/>
                <w:i w:val="0"/>
                <w:color w:val="000000"/>
                <w:sz w:val="24"/>
                <w:szCs w:val="24"/>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F11453" w:rsidRPr="004202D7" w:rsidRDefault="00F11453" w:rsidP="00CB2522">
            <w:pPr>
              <w:pStyle w:val="45"/>
              <w:shd w:val="clear" w:color="auto" w:fill="auto"/>
              <w:spacing w:line="240" w:lineRule="auto"/>
              <w:ind w:firstLine="142"/>
              <w:contextualSpacing/>
              <w:jc w:val="left"/>
              <w:rPr>
                <w:rFonts w:ascii="Arial" w:hAnsi="Arial" w:cs="Arial"/>
                <w:i w:val="0"/>
                <w:sz w:val="24"/>
                <w:szCs w:val="24"/>
              </w:rPr>
            </w:pPr>
            <w:r w:rsidRPr="004202D7">
              <w:rPr>
                <w:rFonts w:ascii="Arial" w:hAnsi="Arial" w:cs="Arial"/>
                <w:i w:val="0"/>
                <w:sz w:val="24"/>
                <w:szCs w:val="24"/>
              </w:rPr>
              <w:t xml:space="preserve">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w:t>
            </w:r>
            <w:r w:rsidRPr="004202D7">
              <w:rPr>
                <w:rFonts w:ascii="Arial" w:hAnsi="Arial" w:cs="Arial"/>
                <w:i w:val="0"/>
                <w:sz w:val="24"/>
                <w:szCs w:val="24"/>
              </w:rPr>
              <w:lastRenderedPageBreak/>
              <w:t>заданию на проектирование.</w:t>
            </w:r>
          </w:p>
          <w:p w:rsidR="00F11453" w:rsidRPr="004202D7" w:rsidRDefault="00F11453"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hideMark/>
          </w:tcPr>
          <w:p w:rsidR="00F11453" w:rsidRPr="004202D7" w:rsidRDefault="00F11453" w:rsidP="00CB2522">
            <w:pPr>
              <w:widowControl w:val="0"/>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F11453" w:rsidRPr="004202D7" w:rsidRDefault="00F11453" w:rsidP="00CB2522">
            <w:pPr>
              <w:widowControl w:val="0"/>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w:t>
            </w:r>
            <w:r w:rsidRPr="004202D7">
              <w:rPr>
                <w:rFonts w:ascii="Arial" w:hAnsi="Arial" w:cs="Arial"/>
                <w:sz w:val="24"/>
                <w:szCs w:val="24"/>
                <w:lang w:eastAsia="en-US"/>
              </w:rPr>
              <w:lastRenderedPageBreak/>
              <w:t>нормативным требованиям технических регламентов.</w:t>
            </w:r>
          </w:p>
        </w:tc>
      </w:tr>
      <w:tr w:rsidR="00F11453" w:rsidRPr="004202D7" w:rsidTr="002F055B">
        <w:trPr>
          <w:jc w:val="center"/>
        </w:trPr>
        <w:tc>
          <w:tcPr>
            <w:tcW w:w="1001" w:type="pct"/>
            <w:vMerge/>
            <w:tcBorders>
              <w:left w:val="single" w:sz="4" w:space="0" w:color="auto"/>
              <w:bottom w:val="single" w:sz="4" w:space="0" w:color="auto"/>
              <w:right w:val="single" w:sz="4" w:space="0" w:color="auto"/>
            </w:tcBorders>
            <w:vAlign w:val="center"/>
          </w:tcPr>
          <w:p w:rsidR="00F11453" w:rsidRPr="004202D7" w:rsidRDefault="00F11453" w:rsidP="00CB2522">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widowControl w:val="0"/>
              <w:spacing w:line="276" w:lineRule="auto"/>
              <w:rPr>
                <w:rFonts w:ascii="Arial" w:hAnsi="Arial" w:cs="Arial"/>
                <w:color w:val="000000"/>
                <w:sz w:val="24"/>
                <w:szCs w:val="24"/>
                <w:lang w:eastAsia="en-US"/>
              </w:rPr>
            </w:pPr>
            <w:r w:rsidRPr="004202D7">
              <w:rPr>
                <w:rFonts w:ascii="Arial" w:hAnsi="Arial" w:cs="Arial"/>
                <w:sz w:val="24"/>
                <w:szCs w:val="24"/>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4202D7" w:rsidRDefault="00F11453" w:rsidP="00CB2522">
            <w:pPr>
              <w:widowControl w:val="0"/>
              <w:spacing w:line="276" w:lineRule="auto"/>
              <w:rPr>
                <w:rStyle w:val="53"/>
                <w:rFonts w:ascii="Arial" w:eastAsia="Calibri" w:hAnsi="Arial" w:cs="Arial"/>
                <w:b w:val="0"/>
                <w:i w:val="0"/>
                <w:color w:val="000000"/>
                <w:sz w:val="24"/>
                <w:szCs w:val="24"/>
                <w:u w:val="none"/>
                <w:lang w:eastAsia="en-US"/>
              </w:rPr>
            </w:pPr>
            <w:r w:rsidRPr="004202D7">
              <w:rPr>
                <w:rFonts w:ascii="Arial" w:hAnsi="Arial" w:cs="Arial"/>
                <w:sz w:val="24"/>
                <w:szCs w:val="24"/>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4202D7" w:rsidRDefault="00FF49A3" w:rsidP="00CB2522">
            <w:pPr>
              <w:rPr>
                <w:rFonts w:ascii="Arial" w:hAnsi="Arial" w:cs="Arial"/>
                <w:sz w:val="24"/>
                <w:szCs w:val="24"/>
                <w:lang w:eastAsia="en-US"/>
              </w:rPr>
            </w:pPr>
            <w:r w:rsidRPr="004202D7">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4202D7" w:rsidRDefault="00FF49A3" w:rsidP="00CB2522">
            <w:pPr>
              <w:widowControl w:val="0"/>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t>Использование ЗУ в соответствии с федеральными законами.</w:t>
            </w:r>
          </w:p>
        </w:tc>
      </w:tr>
      <w:tr w:rsidR="00282018" w:rsidRPr="004202D7" w:rsidTr="00F1145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pStyle w:val="45"/>
              <w:rPr>
                <w:rFonts w:ascii="Arial" w:hAnsi="Arial" w:cs="Arial"/>
                <w:i w:val="0"/>
                <w:sz w:val="24"/>
                <w:szCs w:val="24"/>
              </w:rPr>
            </w:pPr>
            <w:r w:rsidRPr="004202D7">
              <w:rPr>
                <w:rFonts w:ascii="Arial" w:hAnsi="Arial" w:cs="Arial"/>
                <w:i w:val="0"/>
                <w:sz w:val="24"/>
                <w:szCs w:val="24"/>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spacing w:line="276" w:lineRule="auto"/>
              <w:rPr>
                <w:rFonts w:ascii="Arial" w:hAnsi="Arial" w:cs="Arial"/>
                <w:sz w:val="24"/>
                <w:szCs w:val="24"/>
                <w:lang w:eastAsia="en-US"/>
              </w:rPr>
            </w:pPr>
            <w:r w:rsidRPr="004202D7">
              <w:rPr>
                <w:rFonts w:ascii="Arial" w:hAnsi="Arial" w:cs="Arial"/>
                <w:sz w:val="24"/>
                <w:szCs w:val="24"/>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spacing w:line="276" w:lineRule="auto"/>
              <w:rPr>
                <w:rFonts w:ascii="Arial" w:hAnsi="Arial" w:cs="Arial"/>
                <w:sz w:val="24"/>
                <w:szCs w:val="24"/>
                <w:lang w:eastAsia="en-US"/>
              </w:rPr>
            </w:pPr>
            <w:r w:rsidRPr="004202D7">
              <w:rPr>
                <w:rFonts w:ascii="Arial" w:hAnsi="Arial" w:cs="Arial"/>
                <w:sz w:val="24"/>
                <w:szCs w:val="24"/>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ind w:firstLine="142"/>
              <w:rPr>
                <w:rFonts w:ascii="Arial" w:hAnsi="Arial" w:cs="Arial"/>
                <w:sz w:val="24"/>
                <w:szCs w:val="24"/>
                <w:lang w:eastAsia="en-US"/>
              </w:rPr>
            </w:pPr>
            <w:r w:rsidRPr="004202D7">
              <w:rPr>
                <w:rFonts w:ascii="Arial" w:hAnsi="Arial" w:cs="Arial"/>
                <w:sz w:val="24"/>
                <w:szCs w:val="24"/>
                <w:lang w:eastAsia="en-US"/>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4202D7">
              <w:rPr>
                <w:rFonts w:ascii="Arial" w:hAnsi="Arial" w:cs="Arial"/>
                <w:sz w:val="24"/>
                <w:szCs w:val="24"/>
                <w:lang w:eastAsia="en-US"/>
              </w:rPr>
              <w:t>СНиП</w:t>
            </w:r>
            <w:proofErr w:type="spellEnd"/>
            <w:r w:rsidRPr="004202D7">
              <w:rPr>
                <w:rFonts w:ascii="Arial" w:hAnsi="Arial" w:cs="Arial"/>
                <w:sz w:val="24"/>
                <w:szCs w:val="24"/>
                <w:lang w:eastAsia="en-US"/>
              </w:rPr>
              <w:t xml:space="preserve"> </w:t>
            </w:r>
            <w:r w:rsidRPr="004202D7">
              <w:rPr>
                <w:rFonts w:ascii="Arial" w:hAnsi="Arial" w:cs="Arial"/>
                <w:sz w:val="24"/>
                <w:szCs w:val="24"/>
                <w:lang w:val="en-US" w:eastAsia="en-US"/>
              </w:rPr>
              <w:t>II</w:t>
            </w:r>
            <w:r w:rsidRPr="004202D7">
              <w:rPr>
                <w:rFonts w:ascii="Arial" w:hAnsi="Arial" w:cs="Arial"/>
                <w:sz w:val="24"/>
                <w:szCs w:val="24"/>
                <w:lang w:eastAsia="en-US"/>
              </w:rPr>
              <w:t xml:space="preserve">-97-76* «Генеральные планы сельскохозяйственных предприятий», СП 56.13330.2011 актуализированная редакция </w:t>
            </w:r>
            <w:proofErr w:type="spellStart"/>
            <w:r w:rsidRPr="004202D7">
              <w:rPr>
                <w:rFonts w:ascii="Arial" w:hAnsi="Arial" w:cs="Arial"/>
                <w:sz w:val="24"/>
                <w:szCs w:val="24"/>
                <w:lang w:eastAsia="en-US"/>
              </w:rPr>
              <w:t>СНиП</w:t>
            </w:r>
            <w:proofErr w:type="spellEnd"/>
            <w:r w:rsidRPr="004202D7">
              <w:rPr>
                <w:rFonts w:ascii="Arial" w:hAnsi="Arial" w:cs="Arial"/>
                <w:sz w:val="24"/>
                <w:szCs w:val="24"/>
                <w:lang w:eastAsia="en-US"/>
              </w:rPr>
              <w:t xml:space="preserve"> 31-03-2011 «Производственные здания», Местными нормативами градостроительного проектирования </w:t>
            </w:r>
            <w:r w:rsidR="006B3600" w:rsidRPr="004202D7">
              <w:rPr>
                <w:rFonts w:ascii="Arial" w:hAnsi="Arial" w:cs="Arial"/>
                <w:sz w:val="24"/>
                <w:szCs w:val="24"/>
                <w:lang w:eastAsia="en-US"/>
              </w:rPr>
              <w:t>Боготольского</w:t>
            </w:r>
            <w:r w:rsidR="003F5A9B" w:rsidRPr="004202D7">
              <w:rPr>
                <w:rFonts w:ascii="Arial" w:hAnsi="Arial" w:cs="Arial"/>
                <w:sz w:val="24"/>
                <w:szCs w:val="24"/>
                <w:lang w:eastAsia="en-US"/>
              </w:rPr>
              <w:t xml:space="preserve"> сельсовета</w:t>
            </w:r>
            <w:r w:rsidRPr="004202D7">
              <w:rPr>
                <w:rFonts w:ascii="Arial" w:hAnsi="Arial" w:cs="Arial"/>
                <w:sz w:val="24"/>
                <w:szCs w:val="24"/>
                <w:lang w:eastAsia="en-US"/>
              </w:rPr>
              <w:t xml:space="preserve">, </w:t>
            </w:r>
            <w:proofErr w:type="spellStart"/>
            <w:r w:rsidRPr="004202D7">
              <w:rPr>
                <w:rFonts w:ascii="Arial" w:hAnsi="Arial" w:cs="Arial"/>
                <w:sz w:val="24"/>
                <w:szCs w:val="24"/>
                <w:lang w:eastAsia="en-US"/>
              </w:rPr>
              <w:t>СанПиН</w:t>
            </w:r>
            <w:proofErr w:type="spellEnd"/>
            <w:r w:rsidRPr="004202D7">
              <w:rPr>
                <w:rFonts w:ascii="Arial" w:hAnsi="Arial" w:cs="Arial"/>
                <w:bCs/>
                <w:color w:val="000000"/>
                <w:sz w:val="24"/>
                <w:szCs w:val="24"/>
                <w:shd w:val="clear" w:color="auto" w:fill="FFFFFF"/>
                <w:lang w:eastAsia="en-US"/>
              </w:rPr>
              <w:t xml:space="preserve"> </w:t>
            </w:r>
            <w:r w:rsidRPr="004202D7">
              <w:rPr>
                <w:rFonts w:ascii="Arial" w:hAnsi="Arial" w:cs="Arial"/>
                <w:bCs/>
                <w:color w:val="000000"/>
                <w:sz w:val="24"/>
                <w:szCs w:val="24"/>
                <w:shd w:val="clear" w:color="auto" w:fill="FFFFFF"/>
                <w:lang w:eastAsia="en-US"/>
              </w:rPr>
              <w:lastRenderedPageBreak/>
              <w:t>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282018" w:rsidRPr="004202D7" w:rsidRDefault="00282018" w:rsidP="00CB2522">
            <w:pPr>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2018" w:rsidRPr="004202D7" w:rsidRDefault="00282018" w:rsidP="00CB2522">
            <w:pPr>
              <w:spacing w:line="276" w:lineRule="auto"/>
              <w:ind w:firstLine="142"/>
              <w:jc w:val="both"/>
              <w:rPr>
                <w:rFonts w:ascii="Arial" w:hAnsi="Arial" w:cs="Arial"/>
                <w:sz w:val="24"/>
                <w:szCs w:val="24"/>
                <w:lang w:eastAsia="en-US"/>
              </w:rPr>
            </w:pPr>
            <w:r w:rsidRPr="004202D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282018" w:rsidRPr="004202D7" w:rsidRDefault="00282018" w:rsidP="00CB2522">
            <w:pPr>
              <w:widowControl w:val="0"/>
              <w:spacing w:line="276" w:lineRule="auto"/>
              <w:ind w:firstLine="142"/>
              <w:jc w:val="both"/>
              <w:rPr>
                <w:rFonts w:ascii="Arial" w:hAnsi="Arial" w:cs="Arial"/>
                <w:sz w:val="24"/>
                <w:szCs w:val="24"/>
                <w:lang w:eastAsia="en-US"/>
              </w:rPr>
            </w:pPr>
          </w:p>
        </w:tc>
      </w:tr>
      <w:tr w:rsidR="00282018" w:rsidRPr="004202D7" w:rsidTr="00BE36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spacing w:line="276" w:lineRule="auto"/>
              <w:rPr>
                <w:rFonts w:ascii="Arial" w:hAnsi="Arial" w:cs="Arial"/>
                <w:sz w:val="24"/>
                <w:szCs w:val="24"/>
                <w:lang w:eastAsia="en-US"/>
              </w:rPr>
            </w:pPr>
            <w:r w:rsidRPr="004202D7">
              <w:rPr>
                <w:rFonts w:ascii="Arial" w:hAnsi="Arial" w:cs="Arial"/>
                <w:sz w:val="24"/>
                <w:szCs w:val="24"/>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spacing w:line="276" w:lineRule="auto"/>
              <w:rPr>
                <w:rFonts w:ascii="Arial" w:hAnsi="Arial" w:cs="Arial"/>
                <w:sz w:val="24"/>
                <w:szCs w:val="24"/>
                <w:lang w:eastAsia="en-US"/>
              </w:rPr>
            </w:pPr>
            <w:r w:rsidRPr="004202D7">
              <w:rPr>
                <w:rFonts w:ascii="Arial" w:hAnsi="Arial" w:cs="Arial"/>
                <w:sz w:val="24"/>
                <w:szCs w:val="24"/>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4202D7" w:rsidRDefault="00282018" w:rsidP="00CB2522">
            <w:pPr>
              <w:rPr>
                <w:rFonts w:ascii="Arial" w:hAnsi="Arial" w:cs="Arial"/>
                <w:sz w:val="24"/>
                <w:szCs w:val="24"/>
                <w:lang w:eastAsia="en-US"/>
              </w:rPr>
            </w:pPr>
          </w:p>
        </w:tc>
      </w:tr>
    </w:tbl>
    <w:p w:rsidR="00282018" w:rsidRPr="004202D7" w:rsidRDefault="00282018" w:rsidP="00CB2522">
      <w:pPr>
        <w:widowControl w:val="0"/>
        <w:tabs>
          <w:tab w:val="left" w:pos="0"/>
        </w:tabs>
        <w:suppressAutoHyphens/>
        <w:ind w:firstLine="709"/>
        <w:jc w:val="both"/>
        <w:rPr>
          <w:rFonts w:ascii="Arial" w:hAnsi="Arial" w:cs="Arial"/>
          <w:sz w:val="24"/>
          <w:szCs w:val="24"/>
        </w:rPr>
      </w:pPr>
      <w:bookmarkStart w:id="244" w:name="_Toc448849854"/>
      <w:bookmarkStart w:id="245" w:name="_Toc448780636"/>
      <w:bookmarkStart w:id="246" w:name="_Toc448774989"/>
    </w:p>
    <w:p w:rsidR="00342747" w:rsidRPr="004202D7" w:rsidRDefault="005F6781" w:rsidP="00CB2522">
      <w:pPr>
        <w:shd w:val="clear" w:color="auto" w:fill="FFFFFF"/>
        <w:tabs>
          <w:tab w:val="left" w:pos="0"/>
        </w:tabs>
        <w:spacing w:line="276" w:lineRule="auto"/>
        <w:ind w:firstLine="567"/>
        <w:jc w:val="both"/>
        <w:rPr>
          <w:rFonts w:ascii="Arial" w:hAnsi="Arial" w:cs="Arial"/>
          <w:color w:val="000000"/>
          <w:sz w:val="24"/>
          <w:szCs w:val="24"/>
        </w:rPr>
      </w:pPr>
      <w:bookmarkStart w:id="247" w:name="_Toc321748135"/>
      <w:bookmarkStart w:id="248" w:name="_Toc459893862"/>
      <w:r w:rsidRPr="004202D7">
        <w:rPr>
          <w:rFonts w:ascii="Arial" w:hAnsi="Arial" w:cs="Arial"/>
          <w:iCs/>
          <w:sz w:val="24"/>
          <w:szCs w:val="24"/>
        </w:rPr>
        <w:t xml:space="preserve">3. </w:t>
      </w:r>
      <w:r w:rsidR="00342747" w:rsidRPr="004202D7">
        <w:rPr>
          <w:rFonts w:ascii="Arial" w:hAnsi="Arial" w:cs="Arial"/>
          <w:iCs/>
          <w:sz w:val="24"/>
          <w:szCs w:val="24"/>
        </w:rPr>
        <w:t>Предельные размеры</w:t>
      </w:r>
      <w:r w:rsidR="00342747" w:rsidRPr="004202D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42747" w:rsidRPr="004202D7">
        <w:rPr>
          <w:rFonts w:ascii="Arial" w:hAnsi="Arial" w:cs="Arial"/>
          <w:iCs/>
          <w:sz w:val="24"/>
          <w:szCs w:val="24"/>
        </w:rPr>
        <w:t>зоне сельскохозяйственного использования</w:t>
      </w:r>
      <w:r w:rsidR="00342747" w:rsidRPr="004202D7">
        <w:rPr>
          <w:rFonts w:ascii="Arial" w:hAnsi="Arial" w:cs="Arial"/>
          <w:color w:val="000000"/>
          <w:sz w:val="24"/>
          <w:szCs w:val="24"/>
        </w:rPr>
        <w:t>:</w:t>
      </w:r>
    </w:p>
    <w:p w:rsidR="00342747" w:rsidRPr="004202D7" w:rsidRDefault="00342747" w:rsidP="00CB2522">
      <w:pPr>
        <w:shd w:val="clear" w:color="auto" w:fill="FFFFFF"/>
        <w:spacing w:line="276" w:lineRule="auto"/>
        <w:ind w:firstLine="709"/>
        <w:jc w:val="both"/>
        <w:rPr>
          <w:rFonts w:ascii="Arial" w:hAnsi="Arial" w:cs="Arial"/>
          <w:sz w:val="24"/>
          <w:szCs w:val="24"/>
        </w:rPr>
      </w:pPr>
      <w:proofErr w:type="gramStart"/>
      <w:r w:rsidRPr="004202D7">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9C545C" w:rsidRPr="004202D7">
        <w:rPr>
          <w:rFonts w:ascii="Arial" w:hAnsi="Arial" w:cs="Arial"/>
          <w:sz w:val="24"/>
          <w:szCs w:val="24"/>
        </w:rPr>
        <w:t>0</w:t>
      </w:r>
      <w:r w:rsidRPr="004202D7">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4202D7">
        <w:rPr>
          <w:rFonts w:ascii="Arial" w:hAnsi="Arial" w:cs="Arial"/>
          <w:sz w:val="24"/>
          <w:szCs w:val="24"/>
        </w:rPr>
        <w:t xml:space="preserve"> </w:t>
      </w:r>
      <w:proofErr w:type="gramStart"/>
      <w:r w:rsidRPr="004202D7">
        <w:rPr>
          <w:rFonts w:ascii="Arial" w:hAnsi="Arial" w:cs="Arial"/>
          <w:sz w:val="24"/>
          <w:szCs w:val="24"/>
        </w:rPr>
        <w:t>Федерации - ст.15);</w:t>
      </w:r>
      <w:proofErr w:type="gramEnd"/>
    </w:p>
    <w:p w:rsidR="00342747" w:rsidRPr="004202D7" w:rsidRDefault="00342747" w:rsidP="00CB2522">
      <w:pPr>
        <w:tabs>
          <w:tab w:val="left" w:pos="3204"/>
        </w:tabs>
        <w:spacing w:line="276" w:lineRule="auto"/>
        <w:ind w:firstLine="709"/>
        <w:jc w:val="both"/>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342747" w:rsidRPr="004202D7" w:rsidRDefault="00342747"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предельное количество этажей зданий – не подлежит установлению;</w:t>
      </w:r>
    </w:p>
    <w:p w:rsidR="00342747" w:rsidRPr="004202D7" w:rsidRDefault="00342747"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 предельная высота зданий (строений, сооружений) – не подлежит установлению;</w:t>
      </w:r>
    </w:p>
    <w:p w:rsidR="00342747" w:rsidRPr="004202D7" w:rsidRDefault="00342747"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 максимальный процент застройки в границах земельного участка - не подлежит установлению.</w:t>
      </w:r>
    </w:p>
    <w:p w:rsidR="00342747" w:rsidRPr="004202D7" w:rsidRDefault="00342747" w:rsidP="00CB2522">
      <w:pPr>
        <w:spacing w:line="276" w:lineRule="auto"/>
        <w:ind w:firstLine="709"/>
        <w:jc w:val="both"/>
        <w:rPr>
          <w:rFonts w:ascii="Arial" w:hAnsi="Arial" w:cs="Arial"/>
          <w:sz w:val="24"/>
          <w:szCs w:val="24"/>
        </w:rPr>
      </w:pPr>
      <w:r w:rsidRPr="004202D7">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342747" w:rsidRPr="004202D7" w:rsidRDefault="00342747" w:rsidP="00CB2522">
      <w:pPr>
        <w:spacing w:line="276" w:lineRule="auto"/>
        <w:ind w:firstLine="709"/>
        <w:jc w:val="both"/>
        <w:rPr>
          <w:rFonts w:ascii="Arial" w:hAnsi="Arial" w:cs="Arial"/>
          <w:sz w:val="24"/>
          <w:szCs w:val="24"/>
        </w:rPr>
      </w:pPr>
      <w:r w:rsidRPr="004202D7">
        <w:rPr>
          <w:rFonts w:ascii="Arial" w:hAnsi="Arial" w:cs="Arial"/>
          <w:sz w:val="24"/>
          <w:szCs w:val="24"/>
        </w:rPr>
        <w:t xml:space="preserve">– СП 19.13330.2011 актуализированная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w:t>
      </w:r>
      <w:r w:rsidRPr="004202D7">
        <w:rPr>
          <w:rFonts w:ascii="Arial" w:hAnsi="Arial" w:cs="Arial"/>
          <w:sz w:val="24"/>
          <w:szCs w:val="24"/>
          <w:lang w:val="en-US"/>
        </w:rPr>
        <w:t>II</w:t>
      </w:r>
      <w:r w:rsidRPr="004202D7">
        <w:rPr>
          <w:rFonts w:ascii="Arial" w:hAnsi="Arial" w:cs="Arial"/>
          <w:sz w:val="24"/>
          <w:szCs w:val="24"/>
        </w:rPr>
        <w:t>-97-76* «Генеральные планы сельскохозяйственных предприятий»;</w:t>
      </w:r>
    </w:p>
    <w:p w:rsidR="00342747" w:rsidRPr="004202D7" w:rsidRDefault="00342747" w:rsidP="00CB2522">
      <w:pPr>
        <w:spacing w:line="276" w:lineRule="auto"/>
        <w:ind w:firstLine="709"/>
        <w:jc w:val="both"/>
        <w:rPr>
          <w:rFonts w:ascii="Arial" w:hAnsi="Arial" w:cs="Arial"/>
          <w:sz w:val="24"/>
          <w:szCs w:val="24"/>
        </w:rPr>
      </w:pPr>
      <w:r w:rsidRPr="004202D7">
        <w:rPr>
          <w:rFonts w:ascii="Arial" w:hAnsi="Arial" w:cs="Arial"/>
          <w:sz w:val="24"/>
          <w:szCs w:val="24"/>
        </w:rPr>
        <w:t xml:space="preserve">– СП 56.13330.2011 актуализированная редакция </w:t>
      </w:r>
      <w:proofErr w:type="spellStart"/>
      <w:r w:rsidRPr="004202D7">
        <w:rPr>
          <w:rFonts w:ascii="Arial" w:hAnsi="Arial" w:cs="Arial"/>
          <w:sz w:val="24"/>
          <w:szCs w:val="24"/>
        </w:rPr>
        <w:t>СНиП</w:t>
      </w:r>
      <w:proofErr w:type="spellEnd"/>
      <w:r w:rsidRPr="004202D7">
        <w:rPr>
          <w:rFonts w:ascii="Arial" w:hAnsi="Arial" w:cs="Arial"/>
          <w:sz w:val="24"/>
          <w:szCs w:val="24"/>
        </w:rPr>
        <w:t xml:space="preserve"> 31-03-2011 «Производственные здания»;</w:t>
      </w:r>
    </w:p>
    <w:p w:rsidR="00342747" w:rsidRPr="004202D7" w:rsidRDefault="00342747" w:rsidP="00CB2522">
      <w:pPr>
        <w:spacing w:line="276" w:lineRule="auto"/>
        <w:ind w:firstLine="709"/>
        <w:jc w:val="both"/>
        <w:rPr>
          <w:rFonts w:ascii="Arial" w:hAnsi="Arial" w:cs="Arial"/>
          <w:bCs/>
          <w:color w:val="000000"/>
          <w:sz w:val="24"/>
          <w:szCs w:val="24"/>
          <w:shd w:val="clear" w:color="auto" w:fill="FFFFFF"/>
        </w:rPr>
      </w:pPr>
      <w:r w:rsidRPr="004202D7">
        <w:rPr>
          <w:rFonts w:ascii="Arial" w:hAnsi="Arial" w:cs="Arial"/>
          <w:sz w:val="24"/>
          <w:szCs w:val="24"/>
        </w:rPr>
        <w:t xml:space="preserve">– </w:t>
      </w:r>
      <w:proofErr w:type="spellStart"/>
      <w:r w:rsidRPr="004202D7">
        <w:rPr>
          <w:rFonts w:ascii="Arial" w:hAnsi="Arial" w:cs="Arial"/>
          <w:sz w:val="24"/>
          <w:szCs w:val="24"/>
        </w:rPr>
        <w:t>СанПиН</w:t>
      </w:r>
      <w:proofErr w:type="spellEnd"/>
      <w:r w:rsidRPr="004202D7">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342747" w:rsidRPr="004202D7" w:rsidRDefault="00342747" w:rsidP="00CB2522">
      <w:pPr>
        <w:spacing w:line="276" w:lineRule="auto"/>
        <w:ind w:firstLine="709"/>
        <w:jc w:val="both"/>
        <w:rPr>
          <w:rFonts w:ascii="Arial" w:hAnsi="Arial" w:cs="Arial"/>
          <w:bCs/>
          <w:color w:val="000000"/>
          <w:sz w:val="24"/>
          <w:szCs w:val="24"/>
          <w:shd w:val="clear" w:color="auto" w:fill="FFFFFF"/>
        </w:rPr>
      </w:pPr>
      <w:r w:rsidRPr="004202D7">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342747" w:rsidRPr="004202D7" w:rsidRDefault="00342747"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42747" w:rsidRPr="004202D7" w:rsidRDefault="00342747"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4202D7">
        <w:rPr>
          <w:rFonts w:ascii="Arial" w:hAnsi="Arial" w:cs="Arial"/>
          <w:sz w:val="24"/>
          <w:szCs w:val="24"/>
        </w:rPr>
        <w:lastRenderedPageBreak/>
        <w:t>нормативами градостроительного проектирования Боготольского сельсовета Боготольского района Красноярского края.</w:t>
      </w:r>
    </w:p>
    <w:p w:rsidR="00342747" w:rsidRPr="004202D7" w:rsidRDefault="00342747" w:rsidP="00CB2522">
      <w:pPr>
        <w:widowControl w:val="0"/>
        <w:ind w:firstLine="567"/>
        <w:jc w:val="both"/>
        <w:rPr>
          <w:rFonts w:ascii="Arial" w:hAnsi="Arial" w:cs="Arial"/>
          <w:sz w:val="24"/>
          <w:szCs w:val="24"/>
        </w:rPr>
      </w:pPr>
      <w:r w:rsidRPr="004202D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49" w:name="_Toc491435882"/>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373FDF" w:rsidRPr="004202D7">
        <w:rPr>
          <w:rFonts w:ascii="Arial" w:eastAsia="Calibri" w:hAnsi="Arial" w:cs="Arial"/>
          <w:b w:val="0"/>
          <w:color w:val="auto"/>
          <w:sz w:val="24"/>
          <w:szCs w:val="24"/>
        </w:rPr>
        <w:t>1</w:t>
      </w:r>
      <w:r w:rsidRPr="004202D7">
        <w:rPr>
          <w:rFonts w:ascii="Arial" w:eastAsia="Calibri" w:hAnsi="Arial" w:cs="Arial"/>
          <w:b w:val="0"/>
          <w:color w:val="auto"/>
          <w:sz w:val="24"/>
          <w:szCs w:val="24"/>
        </w:rPr>
        <w:t xml:space="preserve">. </w:t>
      </w:r>
      <w:bookmarkEnd w:id="247"/>
      <w:bookmarkEnd w:id="248"/>
      <w:r w:rsidR="0094565E" w:rsidRPr="004202D7">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bookmarkEnd w:id="241"/>
    <w:bookmarkEnd w:id="242"/>
    <w:bookmarkEnd w:id="243"/>
    <w:bookmarkEnd w:id="244"/>
    <w:bookmarkEnd w:id="245"/>
    <w:bookmarkEnd w:id="246"/>
    <w:p w:rsidR="00282018" w:rsidRDefault="00282018"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1. Зон</w:t>
      </w:r>
      <w:r w:rsidR="00B3224E" w:rsidRPr="004202D7">
        <w:rPr>
          <w:rFonts w:ascii="Arial" w:hAnsi="Arial" w:cs="Arial"/>
          <w:sz w:val="24"/>
          <w:szCs w:val="24"/>
        </w:rPr>
        <w:t>а</w:t>
      </w:r>
      <w:r w:rsidRPr="004202D7">
        <w:rPr>
          <w:rFonts w:ascii="Arial" w:hAnsi="Arial" w:cs="Arial"/>
          <w:sz w:val="24"/>
          <w:szCs w:val="24"/>
        </w:rPr>
        <w:t xml:space="preserve"> специального назначения (код зон</w:t>
      </w:r>
      <w:r w:rsidR="00B3224E" w:rsidRPr="004202D7">
        <w:rPr>
          <w:rFonts w:ascii="Arial" w:hAnsi="Arial" w:cs="Arial"/>
          <w:sz w:val="24"/>
          <w:szCs w:val="24"/>
        </w:rPr>
        <w:t>ы</w:t>
      </w:r>
      <w:r w:rsidRPr="004202D7">
        <w:rPr>
          <w:rFonts w:ascii="Arial" w:hAnsi="Arial" w:cs="Arial"/>
          <w:sz w:val="24"/>
          <w:szCs w:val="24"/>
        </w:rPr>
        <w:t xml:space="preserve"> – С</w:t>
      </w:r>
      <w:r w:rsidR="00342747" w:rsidRPr="004202D7">
        <w:rPr>
          <w:rFonts w:ascii="Arial" w:hAnsi="Arial" w:cs="Arial"/>
          <w:sz w:val="24"/>
          <w:szCs w:val="24"/>
        </w:rPr>
        <w:t>п</w:t>
      </w:r>
      <w:proofErr w:type="gramStart"/>
      <w:r w:rsidR="00B3224E" w:rsidRPr="004202D7">
        <w:rPr>
          <w:rFonts w:ascii="Arial" w:hAnsi="Arial" w:cs="Arial"/>
          <w:sz w:val="24"/>
          <w:szCs w:val="24"/>
        </w:rPr>
        <w:t>1</w:t>
      </w:r>
      <w:proofErr w:type="gramEnd"/>
      <w:r w:rsidRPr="004202D7">
        <w:rPr>
          <w:rFonts w:ascii="Arial" w:hAnsi="Arial" w:cs="Arial"/>
          <w:sz w:val="24"/>
          <w:szCs w:val="24"/>
        </w:rPr>
        <w:t>) предназначен</w:t>
      </w:r>
      <w:r w:rsidR="00B3224E" w:rsidRPr="004202D7">
        <w:rPr>
          <w:rFonts w:ascii="Arial" w:hAnsi="Arial" w:cs="Arial"/>
          <w:sz w:val="24"/>
          <w:szCs w:val="24"/>
        </w:rPr>
        <w:t>а</w:t>
      </w:r>
      <w:r w:rsidRPr="004202D7">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5D66" w:rsidRPr="00285D66" w:rsidRDefault="00285D66" w:rsidP="00285D66">
      <w:pPr>
        <w:pStyle w:val="af0"/>
        <w:tabs>
          <w:tab w:val="left" w:pos="720"/>
        </w:tabs>
        <w:spacing w:line="276" w:lineRule="auto"/>
        <w:ind w:firstLine="0"/>
        <w:rPr>
          <w:rFonts w:ascii="Arial" w:hAnsi="Arial" w:cs="Arial"/>
          <w:sz w:val="24"/>
          <w:szCs w:val="24"/>
        </w:rPr>
      </w:pPr>
      <w:r w:rsidRPr="00285D66">
        <w:rPr>
          <w:rFonts w:ascii="Arial" w:hAnsi="Arial" w:cs="Arial"/>
          <w:sz w:val="24"/>
          <w:szCs w:val="24"/>
        </w:rPr>
        <w:t>с. Боготол, Территория муниципального образования (вне границ населенных пунктов)</w:t>
      </w:r>
    </w:p>
    <w:p w:rsidR="00285D66" w:rsidRPr="004202D7" w:rsidRDefault="00285D66" w:rsidP="00CB2522">
      <w:pPr>
        <w:pStyle w:val="af0"/>
        <w:tabs>
          <w:tab w:val="left" w:pos="720"/>
        </w:tabs>
        <w:spacing w:line="276" w:lineRule="auto"/>
        <w:ind w:firstLine="567"/>
        <w:rPr>
          <w:rFonts w:ascii="Arial" w:hAnsi="Arial" w:cs="Arial"/>
          <w:sz w:val="24"/>
          <w:szCs w:val="24"/>
        </w:rPr>
      </w:pPr>
    </w:p>
    <w:p w:rsidR="007A3DD0" w:rsidRPr="004202D7" w:rsidRDefault="007A3DD0" w:rsidP="00CB2522">
      <w:pPr>
        <w:pStyle w:val="af0"/>
        <w:tabs>
          <w:tab w:val="left" w:pos="720"/>
        </w:tabs>
        <w:spacing w:line="276" w:lineRule="auto"/>
        <w:ind w:firstLine="720"/>
        <w:jc w:val="right"/>
        <w:rPr>
          <w:rFonts w:ascii="Arial" w:hAnsi="Arial" w:cs="Arial"/>
          <w:spacing w:val="-13"/>
          <w:sz w:val="24"/>
          <w:szCs w:val="24"/>
        </w:rPr>
      </w:pPr>
      <w:bookmarkStart w:id="250" w:name="_Toc448849855"/>
      <w:bookmarkStart w:id="251" w:name="_Toc448780637"/>
      <w:bookmarkStart w:id="252" w:name="_Toc448774991"/>
      <w:bookmarkStart w:id="253" w:name="_Toc437587928"/>
      <w:r w:rsidRPr="004202D7">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5"/>
        <w:gridCol w:w="729"/>
        <w:gridCol w:w="2144"/>
        <w:gridCol w:w="2201"/>
        <w:gridCol w:w="2351"/>
      </w:tblGrid>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7A3DD0" w:rsidRPr="004202D7" w:rsidTr="009A6A0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r w:rsidRPr="004202D7">
              <w:rPr>
                <w:rFonts w:ascii="Arial" w:hAnsi="Arial" w:cs="Arial"/>
                <w:sz w:val="24"/>
                <w:szCs w:val="24"/>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both"/>
              <w:rPr>
                <w:rFonts w:ascii="Arial" w:hAnsi="Arial" w:cs="Arial"/>
                <w:sz w:val="24"/>
                <w:szCs w:val="24"/>
                <w:lang w:eastAsia="en-US"/>
              </w:rPr>
            </w:pPr>
            <w:r w:rsidRPr="004202D7">
              <w:rPr>
                <w:rFonts w:ascii="Arial" w:hAnsi="Arial" w:cs="Arial"/>
                <w:sz w:val="24"/>
                <w:szCs w:val="24"/>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29"/>
              <w:rPr>
                <w:rFonts w:ascii="Arial" w:hAnsi="Arial" w:cs="Arial"/>
              </w:rPr>
            </w:pPr>
            <w:r w:rsidRPr="004202D7">
              <w:rPr>
                <w:rFonts w:ascii="Arial" w:hAnsi="Arial" w:cs="Arial"/>
              </w:rPr>
              <w:t>Предельные (максимальные и минимальные) размеры земельных участков не подлежат установлению.</w:t>
            </w:r>
          </w:p>
          <w:p w:rsidR="007A3DD0" w:rsidRPr="004202D7" w:rsidRDefault="007A3DD0" w:rsidP="00CB2522">
            <w:pPr>
              <w:pStyle w:val="af0"/>
              <w:widowControl w:val="0"/>
              <w:ind w:firstLine="0"/>
              <w:jc w:val="left"/>
              <w:rPr>
                <w:rFonts w:ascii="Arial" w:hAnsi="Arial" w:cs="Arial"/>
                <w:sz w:val="24"/>
                <w:szCs w:val="24"/>
                <w:lang w:eastAsia="en-US"/>
              </w:rPr>
            </w:pPr>
            <w:r w:rsidRPr="004202D7">
              <w:rPr>
                <w:rFonts w:ascii="Arial" w:hAnsi="Arial" w:cs="Arial"/>
                <w:sz w:val="24"/>
                <w:szCs w:val="24"/>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r w:rsidR="00A50BA4" w:rsidRPr="004202D7">
              <w:rPr>
                <w:rFonts w:ascii="Arial" w:hAnsi="Arial" w:cs="Arial"/>
                <w:sz w:val="24"/>
                <w:szCs w:val="24"/>
                <w:lang w:eastAsia="en-US"/>
              </w:rPr>
              <w:t>Боготольского</w:t>
            </w:r>
            <w:r w:rsidRPr="004202D7">
              <w:rPr>
                <w:rFonts w:ascii="Arial" w:hAnsi="Arial" w:cs="Arial"/>
                <w:sz w:val="24"/>
                <w:szCs w:val="24"/>
                <w:lang w:eastAsia="en-US"/>
              </w:rPr>
              <w:t xml:space="preserve"> сельсовета Боготольского района Красноярского края.</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 xml:space="preserve">Минимальные </w:t>
            </w:r>
            <w:r w:rsidRPr="004202D7">
              <w:rPr>
                <w:rFonts w:ascii="Arial" w:eastAsia="SimSun" w:hAnsi="Arial" w:cs="Arial"/>
                <w:color w:val="000000"/>
                <w:sz w:val="24"/>
                <w:szCs w:val="24"/>
                <w:lang w:eastAsia="zh-CN"/>
              </w:rPr>
              <w:lastRenderedPageBreak/>
              <w:t>отступы от границ земельного участка в целях определения места допустимого размещения объекта не подлежат установлению.</w:t>
            </w:r>
          </w:p>
          <w:p w:rsidR="007A3DD0" w:rsidRPr="004202D7" w:rsidRDefault="007A3DD0" w:rsidP="00CB2522">
            <w:pPr>
              <w:rPr>
                <w:rFonts w:ascii="Arial" w:eastAsia="SimSun" w:hAnsi="Arial" w:cs="Arial"/>
                <w:color w:val="000000"/>
                <w:sz w:val="24"/>
                <w:szCs w:val="24"/>
                <w:lang w:eastAsia="zh-CN"/>
              </w:rPr>
            </w:pPr>
            <w:r w:rsidRPr="004202D7">
              <w:rPr>
                <w:rFonts w:ascii="Arial" w:eastAsia="SimSun" w:hAnsi="Arial" w:cs="Arial"/>
                <w:color w:val="000000"/>
                <w:sz w:val="24"/>
                <w:szCs w:val="24"/>
                <w:lang w:eastAsia="zh-CN"/>
              </w:rPr>
              <w:t>Предельная высота объекта не подлежит установлению.</w:t>
            </w:r>
          </w:p>
          <w:p w:rsidR="007A3DD0" w:rsidRPr="004202D7" w:rsidRDefault="007A3DD0" w:rsidP="00CB2522">
            <w:pPr>
              <w:pStyle w:val="af0"/>
              <w:widowControl w:val="0"/>
              <w:ind w:firstLine="0"/>
              <w:jc w:val="left"/>
              <w:rPr>
                <w:rFonts w:ascii="Arial" w:hAnsi="Arial" w:cs="Arial"/>
                <w:sz w:val="24"/>
                <w:szCs w:val="24"/>
                <w:lang w:eastAsia="en-US"/>
              </w:rPr>
            </w:pPr>
            <w:r w:rsidRPr="004202D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Запрещено строительство </w:t>
            </w:r>
            <w:r w:rsidRPr="004202D7">
              <w:rPr>
                <w:rFonts w:ascii="Arial" w:hAnsi="Arial" w:cs="Arial"/>
                <w:sz w:val="24"/>
                <w:szCs w:val="24"/>
                <w:lang w:eastAsia="en-US"/>
              </w:rPr>
              <w:lastRenderedPageBreak/>
              <w:t>объектов капитального строительства на указанной территории после закрытия кладбища независимо от срока давности.</w:t>
            </w:r>
          </w:p>
          <w:p w:rsidR="007A3DD0" w:rsidRPr="004202D7" w:rsidRDefault="007A3DD0" w:rsidP="00CB2522">
            <w:pPr>
              <w:jc w:val="both"/>
              <w:rPr>
                <w:rFonts w:ascii="Arial" w:hAnsi="Arial" w:cs="Arial"/>
                <w:sz w:val="24"/>
                <w:szCs w:val="24"/>
                <w:lang w:eastAsia="en-US"/>
              </w:rPr>
            </w:pPr>
            <w:proofErr w:type="gramStart"/>
            <w:r w:rsidRPr="004202D7">
              <w:rPr>
                <w:rFonts w:ascii="Arial" w:hAnsi="Arial" w:cs="Arial"/>
                <w:sz w:val="24"/>
                <w:szCs w:val="24"/>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w:t>
            </w:r>
            <w:proofErr w:type="spellStart"/>
            <w:r w:rsidRPr="004202D7">
              <w:rPr>
                <w:rFonts w:ascii="Arial" w:hAnsi="Arial" w:cs="Arial"/>
                <w:sz w:val="24"/>
                <w:szCs w:val="24"/>
                <w:lang w:eastAsia="en-US"/>
              </w:rPr>
              <w:t>СанПиН</w:t>
            </w:r>
            <w:proofErr w:type="spellEnd"/>
            <w:r w:rsidRPr="004202D7">
              <w:rPr>
                <w:rFonts w:ascii="Arial" w:hAnsi="Arial" w:cs="Arial"/>
                <w:sz w:val="24"/>
                <w:szCs w:val="24"/>
                <w:lang w:eastAsia="en-US"/>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center"/>
              <w:rPr>
                <w:rFonts w:ascii="Arial" w:hAnsi="Arial" w:cs="Arial"/>
                <w:sz w:val="24"/>
                <w:szCs w:val="24"/>
                <w:lang w:eastAsia="en-US"/>
              </w:rPr>
            </w:pPr>
            <w:bookmarkStart w:id="254" w:name="_Toc448774990"/>
            <w:r w:rsidRPr="004202D7">
              <w:rPr>
                <w:rFonts w:ascii="Arial" w:hAnsi="Arial" w:cs="Arial"/>
                <w:sz w:val="24"/>
                <w:szCs w:val="24"/>
                <w:lang w:eastAsia="en-US"/>
              </w:rPr>
              <w:t>12.2</w:t>
            </w:r>
            <w:bookmarkEnd w:id="254"/>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jc w:val="both"/>
              <w:rPr>
                <w:rFonts w:ascii="Arial" w:hAnsi="Arial" w:cs="Arial"/>
                <w:sz w:val="24"/>
                <w:szCs w:val="24"/>
                <w:lang w:eastAsia="en-US"/>
              </w:rPr>
            </w:pPr>
            <w:r w:rsidRPr="004202D7">
              <w:rPr>
                <w:rFonts w:ascii="Arial" w:hAnsi="Arial" w:cs="Arial"/>
                <w:sz w:val="24"/>
                <w:szCs w:val="24"/>
                <w:lang w:eastAsia="en-US"/>
              </w:rPr>
              <w:t>Специальная</w:t>
            </w:r>
          </w:p>
          <w:p w:rsidR="007A3DD0" w:rsidRPr="004202D7" w:rsidRDefault="007A3DD0" w:rsidP="00CB2522">
            <w:pPr>
              <w:jc w:val="both"/>
              <w:rPr>
                <w:rFonts w:ascii="Arial" w:hAnsi="Arial" w:cs="Arial"/>
                <w:sz w:val="24"/>
                <w:szCs w:val="24"/>
                <w:lang w:eastAsia="en-US"/>
              </w:rPr>
            </w:pPr>
            <w:r w:rsidRPr="004202D7">
              <w:rPr>
                <w:rFonts w:ascii="Arial" w:hAnsi="Arial" w:cs="Arial"/>
                <w:sz w:val="24"/>
                <w:szCs w:val="24"/>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widowControl w:val="0"/>
              <w:jc w:val="center"/>
              <w:rPr>
                <w:rFonts w:ascii="Arial" w:hAnsi="Arial" w:cs="Arial"/>
                <w:sz w:val="24"/>
                <w:szCs w:val="24"/>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rPr>
                <w:rFonts w:ascii="Arial" w:hAnsi="Arial" w:cs="Arial"/>
                <w:sz w:val="24"/>
                <w:szCs w:val="24"/>
                <w:lang w:eastAsia="en-US"/>
              </w:rPr>
            </w:pPr>
            <w:r w:rsidRPr="004202D7">
              <w:rPr>
                <w:rFonts w:ascii="Arial" w:hAnsi="Arial" w:cs="Arial"/>
                <w:sz w:val="24"/>
                <w:szCs w:val="24"/>
                <w:lang w:eastAsia="en-US"/>
              </w:rPr>
              <w:t xml:space="preserve">Не </w:t>
            </w:r>
            <w:proofErr w:type="gramStart"/>
            <w:r w:rsidRPr="004202D7">
              <w:rPr>
                <w:rFonts w:ascii="Arial" w:hAnsi="Arial" w:cs="Arial"/>
                <w:sz w:val="24"/>
                <w:szCs w:val="24"/>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rPr>
                <w:rFonts w:ascii="Arial" w:hAnsi="Arial" w:cs="Arial"/>
                <w:i w:val="0"/>
                <w:sz w:val="24"/>
                <w:szCs w:val="24"/>
              </w:rPr>
            </w:pPr>
          </w:p>
        </w:tc>
        <w:tc>
          <w:tcPr>
            <w:tcW w:w="1550"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rPr>
                <w:rFonts w:ascii="Arial" w:hAnsi="Arial" w:cs="Arial"/>
                <w:i w:val="0"/>
                <w:sz w:val="24"/>
                <w:szCs w:val="24"/>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rPr>
                <w:rFonts w:ascii="Arial" w:hAnsi="Arial" w:cs="Arial"/>
                <w:i w:val="0"/>
                <w:sz w:val="24"/>
                <w:szCs w:val="24"/>
              </w:rPr>
            </w:pPr>
            <w:r w:rsidRPr="004202D7">
              <w:rPr>
                <w:rFonts w:ascii="Arial" w:hAnsi="Arial" w:cs="Arial"/>
                <w:i w:val="0"/>
                <w:sz w:val="24"/>
                <w:szCs w:val="24"/>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7A3DD0" w:rsidRPr="004202D7" w:rsidRDefault="007A3DD0" w:rsidP="00CB2522">
            <w:pPr>
              <w:jc w:val="center"/>
              <w:rPr>
                <w:rFonts w:ascii="Arial" w:hAnsi="Arial" w:cs="Arial"/>
                <w:sz w:val="24"/>
                <w:szCs w:val="24"/>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lang w:eastAsia="en-US"/>
              </w:rPr>
            </w:pPr>
            <w:r w:rsidRPr="004202D7">
              <w:rPr>
                <w:rFonts w:ascii="Arial" w:hAnsi="Arial" w:cs="Arial"/>
                <w:sz w:val="24"/>
                <w:szCs w:val="24"/>
                <w:lang w:eastAsia="en-US"/>
              </w:rPr>
              <w:t xml:space="preserve">Не </w:t>
            </w:r>
            <w:proofErr w:type="gramStart"/>
            <w:r w:rsidRPr="004202D7">
              <w:rPr>
                <w:rFonts w:ascii="Arial" w:hAnsi="Arial" w:cs="Arial"/>
                <w:sz w:val="24"/>
                <w:szCs w:val="24"/>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pStyle w:val="45"/>
              <w:spacing w:line="240" w:lineRule="auto"/>
              <w:ind w:firstLine="142"/>
              <w:jc w:val="center"/>
              <w:rPr>
                <w:rFonts w:ascii="Arial" w:hAnsi="Arial" w:cs="Arial"/>
                <w:i w:val="0"/>
                <w:sz w:val="24"/>
                <w:szCs w:val="24"/>
              </w:rPr>
            </w:pPr>
            <w:r w:rsidRPr="004202D7">
              <w:rPr>
                <w:rFonts w:ascii="Arial" w:hAnsi="Arial" w:cs="Arial"/>
                <w:i w:val="0"/>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center"/>
              <w:rPr>
                <w:rFonts w:ascii="Arial" w:hAnsi="Arial" w:cs="Arial"/>
                <w:sz w:val="24"/>
                <w:szCs w:val="24"/>
                <w:lang w:eastAsia="en-US"/>
              </w:rPr>
            </w:pPr>
            <w:r w:rsidRPr="004202D7">
              <w:rPr>
                <w:rFonts w:ascii="Arial" w:hAnsi="Arial" w:cs="Arial"/>
                <w:sz w:val="24"/>
                <w:szCs w:val="24"/>
                <w:lang w:eastAsia="en-US"/>
              </w:rPr>
              <w:t>-</w:t>
            </w:r>
          </w:p>
        </w:tc>
      </w:tr>
    </w:tbl>
    <w:p w:rsidR="007A3DD0" w:rsidRPr="004202D7" w:rsidRDefault="007A3DD0" w:rsidP="00CB2522">
      <w:pPr>
        <w:pStyle w:val="af0"/>
        <w:tabs>
          <w:tab w:val="left" w:pos="720"/>
        </w:tabs>
        <w:spacing w:line="276" w:lineRule="auto"/>
        <w:ind w:firstLine="0"/>
        <w:rPr>
          <w:rFonts w:ascii="Arial" w:hAnsi="Arial" w:cs="Arial"/>
          <w:spacing w:val="-13"/>
          <w:sz w:val="24"/>
          <w:szCs w:val="24"/>
        </w:rPr>
      </w:pPr>
    </w:p>
    <w:p w:rsidR="00D42984" w:rsidRPr="004202D7" w:rsidRDefault="005F6781" w:rsidP="00CB2522">
      <w:pPr>
        <w:shd w:val="clear" w:color="auto" w:fill="FFFFFF"/>
        <w:tabs>
          <w:tab w:val="left" w:pos="0"/>
        </w:tabs>
        <w:spacing w:line="276" w:lineRule="auto"/>
        <w:ind w:firstLine="567"/>
        <w:jc w:val="both"/>
        <w:rPr>
          <w:rFonts w:ascii="Arial" w:hAnsi="Arial" w:cs="Arial"/>
          <w:color w:val="000000"/>
          <w:sz w:val="24"/>
          <w:szCs w:val="24"/>
        </w:rPr>
      </w:pPr>
      <w:r w:rsidRPr="004202D7">
        <w:rPr>
          <w:rFonts w:ascii="Arial" w:hAnsi="Arial" w:cs="Arial"/>
          <w:iCs/>
          <w:sz w:val="24"/>
          <w:szCs w:val="24"/>
        </w:rPr>
        <w:t xml:space="preserve">2. </w:t>
      </w:r>
      <w:r w:rsidR="00D42984" w:rsidRPr="004202D7">
        <w:rPr>
          <w:rFonts w:ascii="Arial" w:hAnsi="Arial" w:cs="Arial"/>
          <w:iCs/>
          <w:sz w:val="24"/>
          <w:szCs w:val="24"/>
        </w:rPr>
        <w:t>Предельные размеры</w:t>
      </w:r>
      <w:r w:rsidR="00D42984" w:rsidRPr="004202D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D42984" w:rsidRPr="004202D7">
        <w:rPr>
          <w:rFonts w:ascii="Arial" w:hAnsi="Arial" w:cs="Arial"/>
          <w:iCs/>
          <w:sz w:val="24"/>
          <w:szCs w:val="24"/>
        </w:rPr>
        <w:t>зоне специального назначения</w:t>
      </w:r>
      <w:r w:rsidR="00D42984" w:rsidRPr="004202D7">
        <w:rPr>
          <w:rFonts w:ascii="Arial" w:hAnsi="Arial" w:cs="Arial"/>
          <w:color w:val="000000"/>
          <w:sz w:val="24"/>
          <w:szCs w:val="24"/>
        </w:rPr>
        <w:t>:</w:t>
      </w:r>
    </w:p>
    <w:p w:rsidR="002010B8" w:rsidRPr="004202D7" w:rsidRDefault="002010B8"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lastRenderedPageBreak/>
        <w:t>– предельные размеры земельного участка определяются в соответствии с Местными Нормативами градостроительного проектирования Боготольского сельсовета Боготольского района Красноярского края – не подлежит установлению;</w:t>
      </w:r>
    </w:p>
    <w:p w:rsidR="00D42984" w:rsidRPr="004202D7" w:rsidRDefault="00D42984" w:rsidP="00CB2522">
      <w:pPr>
        <w:tabs>
          <w:tab w:val="left" w:pos="3204"/>
        </w:tabs>
        <w:spacing w:line="276" w:lineRule="auto"/>
        <w:ind w:firstLine="709"/>
        <w:jc w:val="both"/>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D42984" w:rsidRPr="004202D7" w:rsidRDefault="00D42984"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предельное количество этажей зданий (строений, сооружений)–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–предельная высота зданий (строений, сооружений) –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 максимальный процент застройки в границах земельного участка - не подлежит установлению;</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D42984" w:rsidRPr="004202D7" w:rsidRDefault="00D42984" w:rsidP="00CB252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скотомогильника с захоронением в яме:</w:t>
      </w:r>
    </w:p>
    <w:p w:rsidR="00D42984" w:rsidRPr="004202D7" w:rsidRDefault="00D42984" w:rsidP="00CB2522">
      <w:pPr>
        <w:widowControl w:val="0"/>
        <w:shd w:val="clear" w:color="auto" w:fill="FFFFFF"/>
        <w:spacing w:line="276" w:lineRule="auto"/>
        <w:ind w:firstLine="709"/>
        <w:jc w:val="both"/>
        <w:rPr>
          <w:rFonts w:ascii="Arial" w:hAnsi="Arial" w:cs="Arial"/>
          <w:spacing w:val="-2"/>
          <w:sz w:val="24"/>
          <w:szCs w:val="24"/>
        </w:rPr>
      </w:pPr>
      <w:r w:rsidRPr="004202D7">
        <w:rPr>
          <w:rFonts w:ascii="Arial" w:hAnsi="Arial" w:cs="Arial"/>
          <w:spacing w:val="-2"/>
          <w:sz w:val="24"/>
          <w:szCs w:val="24"/>
        </w:rPr>
        <w:t>до жилых, общественных зданий, животноводческих ферм (комплексов) -1000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скотопрогонов и пастбищ - 200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автомобильных дорог в зависимости от их категории - 60 - 300 м.</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минимальное расстояние от полигона до жилой зоны - 500 м.</w:t>
      </w:r>
    </w:p>
    <w:p w:rsidR="00D42984" w:rsidRPr="004202D7" w:rsidRDefault="00D42984" w:rsidP="00CB2522">
      <w:pPr>
        <w:pStyle w:val="af0"/>
        <w:tabs>
          <w:tab w:val="left" w:pos="720"/>
        </w:tabs>
        <w:spacing w:line="276" w:lineRule="auto"/>
        <w:ind w:firstLine="709"/>
        <w:rPr>
          <w:rFonts w:ascii="Arial" w:hAnsi="Arial" w:cs="Arial"/>
          <w:color w:val="000000"/>
          <w:sz w:val="24"/>
          <w:szCs w:val="24"/>
        </w:rPr>
      </w:pPr>
      <w:r w:rsidRPr="004202D7">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D42984" w:rsidRPr="004202D7" w:rsidRDefault="00D4298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D42984" w:rsidRPr="004202D7" w:rsidRDefault="00D42984"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94565E" w:rsidRPr="004202D7" w:rsidRDefault="00D42984" w:rsidP="00CB2522">
      <w:pPr>
        <w:widowControl w:val="0"/>
        <w:spacing w:line="276" w:lineRule="auto"/>
        <w:ind w:firstLine="567"/>
        <w:jc w:val="both"/>
        <w:rPr>
          <w:rFonts w:ascii="Arial" w:hAnsi="Arial" w:cs="Arial"/>
          <w:sz w:val="24"/>
          <w:szCs w:val="24"/>
        </w:rPr>
      </w:pPr>
      <w:r w:rsidRPr="004202D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94565E" w:rsidRPr="004202D7" w:rsidRDefault="0094565E" w:rsidP="00CB2522">
      <w:pPr>
        <w:pStyle w:val="2"/>
        <w:spacing w:before="0"/>
        <w:rPr>
          <w:rFonts w:ascii="Arial" w:eastAsia="Calibri" w:hAnsi="Arial" w:cs="Arial"/>
          <w:b w:val="0"/>
          <w:color w:val="auto"/>
          <w:sz w:val="24"/>
          <w:szCs w:val="24"/>
        </w:rPr>
      </w:pPr>
      <w:bookmarkStart w:id="255" w:name="_Toc471817749"/>
      <w:bookmarkStart w:id="256" w:name="_Toc491435883"/>
      <w:r w:rsidRPr="004202D7">
        <w:rPr>
          <w:rFonts w:ascii="Arial" w:eastAsia="Calibri" w:hAnsi="Arial" w:cs="Arial"/>
          <w:b w:val="0"/>
          <w:color w:val="auto"/>
          <w:sz w:val="24"/>
          <w:szCs w:val="24"/>
        </w:rPr>
        <w:t>Статья 72. Градостроительные регламенты на территориях зоны природного ландшафта (в границах населенных пунктов)</w:t>
      </w:r>
      <w:bookmarkEnd w:id="255"/>
      <w:bookmarkEnd w:id="256"/>
      <w:r w:rsidRPr="004202D7">
        <w:rPr>
          <w:rFonts w:ascii="Arial" w:eastAsia="Calibri" w:hAnsi="Arial" w:cs="Arial"/>
          <w:b w:val="0"/>
          <w:color w:val="auto"/>
          <w:sz w:val="24"/>
          <w:szCs w:val="24"/>
        </w:rPr>
        <w:t xml:space="preserve"> </w:t>
      </w:r>
    </w:p>
    <w:p w:rsidR="0094565E" w:rsidRPr="00285D66" w:rsidRDefault="0094565E" w:rsidP="00CB2522">
      <w:pPr>
        <w:pStyle w:val="af6"/>
        <w:numPr>
          <w:ilvl w:val="0"/>
          <w:numId w:val="33"/>
        </w:numPr>
        <w:rPr>
          <w:rFonts w:ascii="Arial" w:eastAsia="Calibri" w:hAnsi="Arial" w:cs="Arial"/>
          <w:sz w:val="24"/>
          <w:szCs w:val="24"/>
        </w:rPr>
      </w:pPr>
      <w:r w:rsidRPr="004202D7">
        <w:rPr>
          <w:rFonts w:ascii="Arial" w:eastAsia="Calibri" w:hAnsi="Arial" w:cs="Arial"/>
          <w:sz w:val="24"/>
          <w:szCs w:val="24"/>
        </w:rPr>
        <w:t xml:space="preserve">Зона природного ландшафта (Код зоны – </w:t>
      </w:r>
      <w:proofErr w:type="spellStart"/>
      <w:r w:rsidRPr="004202D7">
        <w:rPr>
          <w:rFonts w:ascii="Arial" w:eastAsia="Calibri" w:hAnsi="Arial" w:cs="Arial"/>
          <w:sz w:val="24"/>
          <w:szCs w:val="24"/>
        </w:rPr>
        <w:t>ПрЛ</w:t>
      </w:r>
      <w:proofErr w:type="spellEnd"/>
      <w:r w:rsidRPr="004202D7">
        <w:rPr>
          <w:rFonts w:ascii="Arial" w:eastAsia="Calibri" w:hAnsi="Arial" w:cs="Arial"/>
          <w:sz w:val="24"/>
          <w:szCs w:val="24"/>
        </w:rPr>
        <w:t>)</w:t>
      </w:r>
      <w:proofErr w:type="gramStart"/>
      <w:r w:rsidRPr="004202D7">
        <w:rPr>
          <w:rFonts w:ascii="Arial" w:eastAsia="Calibri" w:hAnsi="Arial" w:cs="Arial"/>
          <w:sz w:val="24"/>
          <w:szCs w:val="24"/>
        </w:rPr>
        <w:t>.</w:t>
      </w:r>
      <w:proofErr w:type="gramEnd"/>
      <w:r w:rsidR="00285D66">
        <w:rPr>
          <w:rFonts w:ascii="Arial" w:eastAsia="Calibri" w:hAnsi="Arial" w:cs="Arial"/>
          <w:sz w:val="24"/>
          <w:szCs w:val="24"/>
        </w:rPr>
        <w:t xml:space="preserve">                                                </w:t>
      </w:r>
      <w:proofErr w:type="gramStart"/>
      <w:r w:rsidR="00285D66" w:rsidRPr="00285D66">
        <w:rPr>
          <w:rFonts w:ascii="Arial" w:hAnsi="Arial" w:cs="Arial"/>
          <w:sz w:val="24"/>
          <w:szCs w:val="24"/>
        </w:rPr>
        <w:t>с</w:t>
      </w:r>
      <w:proofErr w:type="gramEnd"/>
      <w:r w:rsidR="00285D66" w:rsidRPr="00285D66">
        <w:rPr>
          <w:rFonts w:ascii="Arial" w:hAnsi="Arial" w:cs="Arial"/>
          <w:sz w:val="24"/>
          <w:szCs w:val="24"/>
        </w:rPr>
        <w:t>. Боготол, д. Владимировка</w:t>
      </w:r>
    </w:p>
    <w:p w:rsidR="0094565E" w:rsidRPr="004202D7" w:rsidRDefault="0094565E"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lastRenderedPageBreak/>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3"/>
        <w:gridCol w:w="731"/>
        <w:gridCol w:w="2301"/>
        <w:gridCol w:w="2232"/>
        <w:gridCol w:w="2153"/>
      </w:tblGrid>
      <w:tr w:rsidR="0094565E" w:rsidRPr="004202D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2010B8"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2010B8"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2010B8"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2010B8" w:rsidP="00CB2522">
            <w:pPr>
              <w:pStyle w:val="45"/>
              <w:shd w:val="clear" w:color="auto" w:fill="auto"/>
              <w:spacing w:line="240" w:lineRule="auto"/>
              <w:jc w:val="center"/>
              <w:rPr>
                <w:rFonts w:ascii="Arial" w:hAnsi="Arial" w:cs="Arial"/>
                <w:i w:val="0"/>
                <w:sz w:val="24"/>
                <w:szCs w:val="24"/>
              </w:rPr>
            </w:pPr>
            <w:r w:rsidRPr="004202D7">
              <w:rPr>
                <w:rFonts w:ascii="Arial" w:hAnsi="Arial" w:cs="Arial"/>
                <w:i w:val="0"/>
                <w:sz w:val="24"/>
                <w:szCs w:val="24"/>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2010B8" w:rsidP="00CB2522">
            <w:pPr>
              <w:widowControl w:val="0"/>
              <w:jc w:val="center"/>
              <w:rPr>
                <w:rFonts w:ascii="Arial" w:hAnsi="Arial" w:cs="Arial"/>
                <w:sz w:val="24"/>
                <w:szCs w:val="24"/>
                <w:lang w:eastAsia="en-US"/>
              </w:rPr>
            </w:pPr>
            <w:r w:rsidRPr="004202D7">
              <w:rPr>
                <w:rFonts w:ascii="Arial" w:hAnsi="Arial" w:cs="Arial"/>
                <w:sz w:val="24"/>
                <w:szCs w:val="24"/>
              </w:rPr>
              <w:t>ОГРАНИЧЕНИЯ ИСПОЛЬЗОВАНИЯ ЗЕМЕЛЬНЫХ УЧАСТКОВ  И ОБЪЕКТОВ КАПИТАЛЬНОГО СТРОИТЕЛЬСТВА</w:t>
            </w:r>
          </w:p>
        </w:tc>
      </w:tr>
      <w:tr w:rsidR="000903EC" w:rsidRPr="004202D7" w:rsidTr="002F055B">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903EC" w:rsidRPr="004202D7" w:rsidRDefault="000903EC"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0903EC" w:rsidRPr="004202D7" w:rsidRDefault="000903EC" w:rsidP="00CB2522">
            <w:pPr>
              <w:widowControl w:val="0"/>
              <w:jc w:val="center"/>
              <w:rPr>
                <w:rFonts w:ascii="Arial" w:hAnsi="Arial" w:cs="Arial"/>
                <w:sz w:val="24"/>
                <w:szCs w:val="24"/>
                <w:lang w:eastAsia="en-US"/>
              </w:rPr>
            </w:pPr>
            <w:r w:rsidRPr="004202D7">
              <w:rPr>
                <w:rFonts w:ascii="Arial" w:hAnsi="Arial" w:cs="Arial"/>
                <w:sz w:val="24"/>
                <w:szCs w:val="24"/>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0903EC" w:rsidRPr="004202D7" w:rsidRDefault="000903EC" w:rsidP="00CB2522">
            <w:pPr>
              <w:widowControl w:val="0"/>
              <w:jc w:val="both"/>
              <w:rPr>
                <w:rFonts w:ascii="Arial" w:hAnsi="Arial" w:cs="Arial"/>
                <w:sz w:val="24"/>
                <w:szCs w:val="24"/>
                <w:lang w:eastAsia="en-US"/>
              </w:rPr>
            </w:pPr>
            <w:r w:rsidRPr="004202D7">
              <w:rPr>
                <w:rFonts w:ascii="Arial" w:hAnsi="Arial" w:cs="Arial"/>
                <w:sz w:val="24"/>
                <w:szCs w:val="24"/>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0903EC" w:rsidRPr="004202D7" w:rsidRDefault="000903EC" w:rsidP="00CB2522">
            <w:pPr>
              <w:pStyle w:val="45"/>
              <w:spacing w:line="240" w:lineRule="auto"/>
              <w:ind w:firstLine="142"/>
              <w:rPr>
                <w:rFonts w:ascii="Arial" w:hAnsi="Arial" w:cs="Arial"/>
                <w:i w:val="0"/>
                <w:sz w:val="24"/>
                <w:szCs w:val="24"/>
              </w:rPr>
            </w:pPr>
            <w:r w:rsidRPr="004202D7">
              <w:rPr>
                <w:rFonts w:ascii="Arial" w:eastAsia="Times New Roman" w:hAnsi="Arial" w:cs="Arial"/>
                <w:i w:val="0"/>
                <w:iCs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0903EC" w:rsidRPr="004202D7" w:rsidRDefault="000903EC" w:rsidP="00CB2522">
            <w:pPr>
              <w:widowControl w:val="0"/>
              <w:ind w:firstLine="142"/>
              <w:jc w:val="both"/>
              <w:rPr>
                <w:rFonts w:ascii="Arial" w:hAnsi="Arial" w:cs="Arial"/>
                <w:sz w:val="24"/>
                <w:szCs w:val="24"/>
                <w:lang w:eastAsia="en-US"/>
              </w:rPr>
            </w:pPr>
            <w:r w:rsidRPr="004202D7">
              <w:rPr>
                <w:rFonts w:ascii="Arial" w:hAnsi="Arial" w:cs="Arial"/>
                <w:sz w:val="24"/>
                <w:szCs w:val="24"/>
                <w:lang w:eastAsia="en-US"/>
              </w:rPr>
              <w:t>Использование ЗУ в соответствии с федеральными законами.</w:t>
            </w:r>
          </w:p>
        </w:tc>
      </w:tr>
      <w:tr w:rsidR="000903EC" w:rsidRPr="004202D7" w:rsidTr="000903E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03EC" w:rsidRPr="004202D7" w:rsidRDefault="000903EC" w:rsidP="00CB2522">
            <w:pPr>
              <w:rPr>
                <w:rFonts w:ascii="Arial" w:eastAsiaTheme="minorHAnsi" w:hAnsi="Arial" w:cs="Arial"/>
                <w:iCs/>
                <w:sz w:val="24"/>
                <w:szCs w:val="24"/>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903EC" w:rsidRPr="004202D7" w:rsidRDefault="000903EC" w:rsidP="00CB2522">
            <w:pPr>
              <w:widowControl w:val="0"/>
              <w:jc w:val="center"/>
              <w:rPr>
                <w:rFonts w:ascii="Arial" w:hAnsi="Arial" w:cs="Arial"/>
                <w:sz w:val="24"/>
                <w:szCs w:val="24"/>
                <w:lang w:eastAsia="en-US"/>
              </w:rPr>
            </w:pPr>
            <w:r w:rsidRPr="004202D7">
              <w:rPr>
                <w:rFonts w:ascii="Arial" w:hAnsi="Arial" w:cs="Arial"/>
                <w:sz w:val="24"/>
                <w:szCs w:val="24"/>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0903EC" w:rsidRPr="004202D7" w:rsidRDefault="000903EC" w:rsidP="00CB2522">
            <w:pPr>
              <w:widowControl w:val="0"/>
              <w:rPr>
                <w:rFonts w:ascii="Arial" w:hAnsi="Arial" w:cs="Arial"/>
                <w:sz w:val="24"/>
                <w:szCs w:val="24"/>
                <w:lang w:eastAsia="en-US"/>
              </w:rPr>
            </w:pPr>
            <w:r w:rsidRPr="004202D7">
              <w:rPr>
                <w:rFonts w:ascii="Arial" w:hAnsi="Arial" w:cs="Arial"/>
                <w:sz w:val="24"/>
                <w:szCs w:val="24"/>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0903EC" w:rsidRPr="004202D7" w:rsidRDefault="000903EC" w:rsidP="00CB2522">
            <w:pPr>
              <w:widowControl w:val="0"/>
              <w:ind w:firstLine="142"/>
              <w:rPr>
                <w:rFonts w:ascii="Arial" w:hAnsi="Arial" w:cs="Arial"/>
                <w:sz w:val="24"/>
                <w:szCs w:val="24"/>
                <w:lang w:eastAsia="en-US"/>
              </w:rPr>
            </w:pPr>
            <w:r w:rsidRPr="004202D7">
              <w:rPr>
                <w:rFonts w:ascii="Arial" w:hAnsi="Arial" w:cs="Arial"/>
                <w:sz w:val="24"/>
                <w:szCs w:val="24"/>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0903EC" w:rsidRPr="004202D7" w:rsidRDefault="000903EC" w:rsidP="00CB2522">
            <w:pPr>
              <w:widowControl w:val="0"/>
              <w:ind w:firstLine="142"/>
              <w:jc w:val="both"/>
              <w:rPr>
                <w:rFonts w:ascii="Arial" w:hAnsi="Arial" w:cs="Arial"/>
                <w:sz w:val="24"/>
                <w:szCs w:val="24"/>
                <w:lang w:eastAsia="en-US"/>
              </w:rPr>
            </w:pPr>
          </w:p>
        </w:tc>
      </w:tr>
      <w:tr w:rsidR="0094565E" w:rsidRPr="004202D7" w:rsidTr="000903E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4565E" w:rsidRPr="004202D7" w:rsidRDefault="0094565E" w:rsidP="00CB2522">
            <w:pPr>
              <w:pStyle w:val="45"/>
              <w:shd w:val="clear" w:color="auto" w:fill="auto"/>
              <w:spacing w:line="240" w:lineRule="auto"/>
              <w:rPr>
                <w:rFonts w:ascii="Arial" w:hAnsi="Arial" w:cs="Arial"/>
                <w:i w:val="0"/>
                <w:sz w:val="24"/>
                <w:szCs w:val="24"/>
              </w:rPr>
            </w:pPr>
            <w:r w:rsidRPr="004202D7">
              <w:rPr>
                <w:rFonts w:ascii="Arial" w:hAnsi="Arial" w:cs="Arial"/>
                <w:i w:val="0"/>
                <w:sz w:val="24"/>
                <w:szCs w:val="24"/>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4565E" w:rsidRPr="004202D7" w:rsidRDefault="0094565E" w:rsidP="00CB2522">
            <w:pPr>
              <w:widowControl w:val="0"/>
              <w:jc w:val="center"/>
              <w:rPr>
                <w:rFonts w:ascii="Arial" w:hAnsi="Arial" w:cs="Arial"/>
                <w:sz w:val="24"/>
                <w:szCs w:val="24"/>
                <w:lang w:eastAsia="en-US"/>
              </w:rPr>
            </w:pPr>
            <w:r w:rsidRPr="004202D7">
              <w:rPr>
                <w:rFonts w:ascii="Arial" w:hAnsi="Arial" w:cs="Arial"/>
                <w:sz w:val="24"/>
                <w:szCs w:val="24"/>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4565E" w:rsidRPr="004202D7" w:rsidRDefault="0094565E" w:rsidP="00CB2522">
            <w:pPr>
              <w:widowControl w:val="0"/>
              <w:rPr>
                <w:rFonts w:ascii="Arial" w:hAnsi="Arial" w:cs="Arial"/>
                <w:sz w:val="24"/>
                <w:szCs w:val="24"/>
                <w:lang w:eastAsia="en-US"/>
              </w:rPr>
            </w:pPr>
            <w:r w:rsidRPr="004202D7">
              <w:rPr>
                <w:rFonts w:ascii="Arial" w:hAnsi="Arial" w:cs="Arial"/>
                <w:sz w:val="24"/>
                <w:szCs w:val="24"/>
                <w:lang w:eastAsia="en-US"/>
              </w:rPr>
              <w:t xml:space="preserve">Не </w:t>
            </w:r>
            <w:proofErr w:type="gramStart"/>
            <w:r w:rsidRPr="004202D7">
              <w:rPr>
                <w:rFonts w:ascii="Arial" w:hAnsi="Arial" w:cs="Arial"/>
                <w:sz w:val="24"/>
                <w:szCs w:val="24"/>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94565E" w:rsidRPr="004202D7" w:rsidRDefault="0094565E" w:rsidP="00CB2522">
            <w:pPr>
              <w:pStyle w:val="45"/>
              <w:shd w:val="clear" w:color="auto" w:fill="auto"/>
              <w:spacing w:line="240" w:lineRule="auto"/>
              <w:ind w:firstLine="142"/>
              <w:jc w:val="center"/>
              <w:rPr>
                <w:rFonts w:ascii="Arial" w:hAnsi="Arial" w:cs="Arial"/>
                <w:i w:val="0"/>
                <w:sz w:val="24"/>
                <w:szCs w:val="24"/>
              </w:rPr>
            </w:pPr>
            <w:r w:rsidRPr="004202D7">
              <w:rPr>
                <w:rFonts w:ascii="Arial" w:hAnsi="Arial" w:cs="Arial"/>
                <w:i w:val="0"/>
                <w:sz w:val="24"/>
                <w:szCs w:val="24"/>
              </w:rPr>
              <w:t>-</w:t>
            </w:r>
          </w:p>
        </w:tc>
        <w:tc>
          <w:tcPr>
            <w:tcW w:w="1044" w:type="pct"/>
            <w:tcBorders>
              <w:top w:val="single" w:sz="4" w:space="0" w:color="auto"/>
              <w:left w:val="single" w:sz="4" w:space="0" w:color="auto"/>
              <w:bottom w:val="single" w:sz="4" w:space="0" w:color="auto"/>
              <w:right w:val="single" w:sz="4" w:space="0" w:color="auto"/>
            </w:tcBorders>
            <w:vAlign w:val="center"/>
          </w:tcPr>
          <w:p w:rsidR="0094565E" w:rsidRPr="004202D7" w:rsidRDefault="0094565E" w:rsidP="00CB2522">
            <w:pPr>
              <w:pStyle w:val="45"/>
              <w:shd w:val="clear" w:color="auto" w:fill="auto"/>
              <w:spacing w:line="240" w:lineRule="auto"/>
              <w:ind w:firstLine="142"/>
              <w:jc w:val="center"/>
              <w:rPr>
                <w:rFonts w:ascii="Arial" w:hAnsi="Arial" w:cs="Arial"/>
                <w:i w:val="0"/>
                <w:sz w:val="24"/>
                <w:szCs w:val="24"/>
              </w:rPr>
            </w:pPr>
            <w:r w:rsidRPr="004202D7">
              <w:rPr>
                <w:rFonts w:ascii="Arial" w:hAnsi="Arial" w:cs="Arial"/>
                <w:i w:val="0"/>
                <w:sz w:val="24"/>
                <w:szCs w:val="24"/>
              </w:rPr>
              <w:t>-</w:t>
            </w:r>
          </w:p>
        </w:tc>
      </w:tr>
      <w:tr w:rsidR="0094565E" w:rsidRPr="004202D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94565E" w:rsidP="00CB2522">
            <w:pPr>
              <w:pStyle w:val="45"/>
              <w:spacing w:line="240" w:lineRule="auto"/>
              <w:jc w:val="left"/>
              <w:rPr>
                <w:rFonts w:ascii="Arial" w:hAnsi="Arial" w:cs="Arial"/>
                <w:i w:val="0"/>
                <w:sz w:val="24"/>
                <w:szCs w:val="24"/>
              </w:rPr>
            </w:pPr>
            <w:r w:rsidRPr="004202D7">
              <w:rPr>
                <w:rFonts w:ascii="Arial" w:hAnsi="Arial" w:cs="Arial"/>
                <w:i w:val="0"/>
                <w:sz w:val="24"/>
                <w:szCs w:val="24"/>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94565E" w:rsidP="00CB2522">
            <w:pPr>
              <w:jc w:val="center"/>
              <w:rPr>
                <w:rFonts w:ascii="Arial" w:hAnsi="Arial" w:cs="Arial"/>
                <w:sz w:val="24"/>
                <w:szCs w:val="24"/>
                <w:lang w:eastAsia="en-US"/>
              </w:rPr>
            </w:pPr>
            <w:r w:rsidRPr="004202D7">
              <w:rPr>
                <w:rFonts w:ascii="Arial" w:hAnsi="Arial" w:cs="Arial"/>
                <w:sz w:val="24"/>
                <w:szCs w:val="24"/>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94565E" w:rsidP="00CB2522">
            <w:pPr>
              <w:rPr>
                <w:rFonts w:ascii="Arial" w:hAnsi="Arial" w:cs="Arial"/>
                <w:sz w:val="24"/>
                <w:szCs w:val="24"/>
                <w:lang w:eastAsia="en-US"/>
              </w:rPr>
            </w:pPr>
            <w:r w:rsidRPr="004202D7">
              <w:rPr>
                <w:rFonts w:ascii="Arial" w:hAnsi="Arial" w:cs="Arial"/>
                <w:sz w:val="24"/>
                <w:szCs w:val="24"/>
                <w:lang w:eastAsia="en-US"/>
              </w:rPr>
              <w:t xml:space="preserve">Не </w:t>
            </w:r>
            <w:proofErr w:type="gramStart"/>
            <w:r w:rsidRPr="004202D7">
              <w:rPr>
                <w:rFonts w:ascii="Arial" w:hAnsi="Arial" w:cs="Arial"/>
                <w:sz w:val="24"/>
                <w:szCs w:val="24"/>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94565E" w:rsidP="00CB2522">
            <w:pPr>
              <w:pStyle w:val="45"/>
              <w:spacing w:line="240" w:lineRule="auto"/>
              <w:ind w:firstLine="142"/>
              <w:jc w:val="center"/>
              <w:rPr>
                <w:rFonts w:ascii="Arial" w:hAnsi="Arial" w:cs="Arial"/>
                <w:i w:val="0"/>
                <w:sz w:val="24"/>
                <w:szCs w:val="24"/>
              </w:rPr>
            </w:pPr>
            <w:r w:rsidRPr="004202D7">
              <w:rPr>
                <w:rFonts w:ascii="Arial" w:hAnsi="Arial" w:cs="Arial"/>
                <w:i w:val="0"/>
                <w:sz w:val="24"/>
                <w:szCs w:val="24"/>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4202D7" w:rsidRDefault="0094565E" w:rsidP="00CB2522">
            <w:pPr>
              <w:widowControl w:val="0"/>
              <w:ind w:firstLine="142"/>
              <w:jc w:val="center"/>
              <w:rPr>
                <w:rFonts w:ascii="Arial" w:hAnsi="Arial" w:cs="Arial"/>
                <w:sz w:val="24"/>
                <w:szCs w:val="24"/>
                <w:lang w:eastAsia="en-US"/>
              </w:rPr>
            </w:pPr>
            <w:r w:rsidRPr="004202D7">
              <w:rPr>
                <w:rFonts w:ascii="Arial" w:hAnsi="Arial" w:cs="Arial"/>
                <w:sz w:val="24"/>
                <w:szCs w:val="24"/>
                <w:lang w:eastAsia="en-US"/>
              </w:rPr>
              <w:t>-</w:t>
            </w:r>
          </w:p>
        </w:tc>
      </w:tr>
    </w:tbl>
    <w:p w:rsidR="0094565E" w:rsidRPr="004202D7" w:rsidRDefault="0094565E" w:rsidP="00CB2522">
      <w:pPr>
        <w:spacing w:line="276" w:lineRule="auto"/>
        <w:outlineLvl w:val="2"/>
        <w:rPr>
          <w:rFonts w:ascii="Arial" w:hAnsi="Arial" w:cs="Arial"/>
          <w:bCs/>
          <w:sz w:val="24"/>
          <w:szCs w:val="24"/>
        </w:rPr>
      </w:pPr>
    </w:p>
    <w:p w:rsidR="0094565E" w:rsidRPr="004202D7" w:rsidRDefault="0094565E" w:rsidP="00CB2522">
      <w:pPr>
        <w:shd w:val="clear" w:color="auto" w:fill="FFFFFF"/>
        <w:tabs>
          <w:tab w:val="left" w:pos="0"/>
        </w:tabs>
        <w:spacing w:line="276" w:lineRule="auto"/>
        <w:ind w:firstLine="567"/>
        <w:jc w:val="both"/>
        <w:rPr>
          <w:rFonts w:ascii="Arial" w:hAnsi="Arial" w:cs="Arial"/>
          <w:sz w:val="24"/>
          <w:szCs w:val="24"/>
        </w:rPr>
      </w:pPr>
      <w:r w:rsidRPr="004202D7">
        <w:rPr>
          <w:rFonts w:ascii="Arial" w:hAnsi="Arial" w:cs="Arial"/>
          <w:iCs/>
          <w:sz w:val="24"/>
          <w:szCs w:val="24"/>
        </w:rPr>
        <w:t>2. Предельные размеры</w:t>
      </w:r>
      <w:r w:rsidRPr="004202D7">
        <w:rPr>
          <w:rFonts w:ascii="Arial" w:hAnsi="Arial" w:cs="Arial"/>
          <w:sz w:val="24"/>
          <w:szCs w:val="24"/>
        </w:rPr>
        <w:t xml:space="preserve"> земельных участков и предельные параметры разрешенного строите</w:t>
      </w:r>
      <w:r w:rsidR="00EF589C" w:rsidRPr="004202D7">
        <w:rPr>
          <w:rFonts w:ascii="Arial" w:hAnsi="Arial" w:cs="Arial"/>
          <w:sz w:val="24"/>
          <w:szCs w:val="24"/>
        </w:rPr>
        <w:t>льства не подлежат установлению.</w:t>
      </w:r>
    </w:p>
    <w:p w:rsidR="00282018" w:rsidRPr="004202D7" w:rsidRDefault="00282018" w:rsidP="00CB2522">
      <w:pPr>
        <w:pStyle w:val="2"/>
        <w:spacing w:before="0" w:line="276" w:lineRule="auto"/>
        <w:jc w:val="both"/>
        <w:rPr>
          <w:rFonts w:ascii="Arial" w:hAnsi="Arial" w:cs="Arial"/>
          <w:b w:val="0"/>
          <w:color w:val="auto"/>
          <w:sz w:val="24"/>
          <w:szCs w:val="24"/>
        </w:rPr>
      </w:pPr>
      <w:bookmarkStart w:id="257" w:name="_Toc321748136"/>
      <w:bookmarkStart w:id="258" w:name="_Toc459893863"/>
      <w:bookmarkStart w:id="259" w:name="_Toc491435884"/>
      <w:r w:rsidRPr="004202D7">
        <w:rPr>
          <w:rFonts w:ascii="Arial" w:hAnsi="Arial" w:cs="Arial"/>
          <w:b w:val="0"/>
          <w:color w:val="auto"/>
          <w:sz w:val="24"/>
          <w:szCs w:val="24"/>
        </w:rPr>
        <w:t xml:space="preserve">Статья </w:t>
      </w:r>
      <w:r w:rsidR="00174F30" w:rsidRPr="004202D7">
        <w:rPr>
          <w:rFonts w:ascii="Arial" w:hAnsi="Arial" w:cs="Arial"/>
          <w:b w:val="0"/>
          <w:color w:val="auto"/>
          <w:sz w:val="24"/>
          <w:szCs w:val="24"/>
        </w:rPr>
        <w:t>7</w:t>
      </w:r>
      <w:r w:rsidR="0094565E" w:rsidRPr="004202D7">
        <w:rPr>
          <w:rFonts w:ascii="Arial" w:hAnsi="Arial" w:cs="Arial"/>
          <w:b w:val="0"/>
          <w:color w:val="auto"/>
          <w:sz w:val="24"/>
          <w:szCs w:val="24"/>
        </w:rPr>
        <w:t>3</w:t>
      </w:r>
      <w:r w:rsidRPr="004202D7">
        <w:rPr>
          <w:rFonts w:ascii="Arial" w:hAnsi="Arial" w:cs="Arial"/>
          <w:b w:val="0"/>
          <w:color w:val="auto"/>
          <w:sz w:val="24"/>
          <w:szCs w:val="24"/>
        </w:rPr>
        <w:t xml:space="preserve">. </w:t>
      </w:r>
      <w:bookmarkEnd w:id="257"/>
      <w:r w:rsidRPr="004202D7">
        <w:rPr>
          <w:rFonts w:ascii="Arial" w:hAnsi="Arial" w:cs="Arial"/>
          <w:b w:val="0"/>
          <w:color w:val="auto"/>
          <w:sz w:val="24"/>
          <w:szCs w:val="24"/>
        </w:rPr>
        <w:t>Зоны, для которых градостроительные регламенты не устанавливаются</w:t>
      </w:r>
      <w:bookmarkEnd w:id="258"/>
      <w:bookmarkEnd w:id="259"/>
    </w:p>
    <w:bookmarkEnd w:id="250"/>
    <w:bookmarkEnd w:id="251"/>
    <w:bookmarkEnd w:id="252"/>
    <w:bookmarkEnd w:id="253"/>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 xml:space="preserve">1. Зона природного ландшафта (код зоны – </w:t>
      </w:r>
      <w:proofErr w:type="spellStart"/>
      <w:r w:rsidRPr="004202D7">
        <w:rPr>
          <w:rFonts w:ascii="Arial" w:hAnsi="Arial" w:cs="Arial"/>
          <w:sz w:val="24"/>
          <w:szCs w:val="24"/>
        </w:rPr>
        <w:t>ПрЛ</w:t>
      </w:r>
      <w:proofErr w:type="spellEnd"/>
      <w:r w:rsidRPr="004202D7">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4202D7">
        <w:rPr>
          <w:rFonts w:ascii="Arial" w:hAnsi="Arial" w:cs="Arial"/>
          <w:sz w:val="24"/>
          <w:szCs w:val="24"/>
        </w:rPr>
        <w:t>территории</w:t>
      </w:r>
      <w:proofErr w:type="gramEnd"/>
      <w:r w:rsidRPr="004202D7">
        <w:rPr>
          <w:rFonts w:ascii="Arial" w:hAnsi="Arial" w:cs="Arial"/>
          <w:sz w:val="24"/>
          <w:szCs w:val="24"/>
        </w:rPr>
        <w:t xml:space="preserve"> относящиеся к зоне природного ландшафта.</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2. Зона сельскохозяйственных угодий на землях сельскохозяйственного (СХ) назначения (код зоны – Сх</w:t>
      </w:r>
      <w:proofErr w:type="gramStart"/>
      <w:r w:rsidRPr="004202D7">
        <w:rPr>
          <w:rFonts w:ascii="Arial" w:hAnsi="Arial" w:cs="Arial"/>
          <w:sz w:val="24"/>
          <w:szCs w:val="24"/>
        </w:rPr>
        <w:t>1</w:t>
      </w:r>
      <w:proofErr w:type="gramEnd"/>
      <w:r w:rsidRPr="004202D7">
        <w:rPr>
          <w:rFonts w:ascii="Arial" w:hAnsi="Arial" w:cs="Arial"/>
          <w:sz w:val="24"/>
          <w:szCs w:val="24"/>
        </w:rPr>
        <w:t>).</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iCs/>
          <w:sz w:val="24"/>
          <w:szCs w:val="24"/>
        </w:rPr>
        <w:t>3. Разрешенные виды использования</w:t>
      </w:r>
      <w:r w:rsidRPr="004202D7">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60" w:name="_Toc459893864"/>
      <w:bookmarkStart w:id="261" w:name="_Toc321748143"/>
      <w:bookmarkStart w:id="262" w:name="_Toc491435885"/>
      <w:r w:rsidRPr="004202D7">
        <w:rPr>
          <w:rFonts w:ascii="Arial" w:eastAsia="Calibri" w:hAnsi="Arial" w:cs="Arial"/>
          <w:b w:val="0"/>
          <w:color w:val="auto"/>
          <w:sz w:val="24"/>
          <w:szCs w:val="24"/>
        </w:rPr>
        <w:lastRenderedPageBreak/>
        <w:t xml:space="preserve">Статья </w:t>
      </w:r>
      <w:r w:rsidR="00174F30" w:rsidRPr="004202D7">
        <w:rPr>
          <w:rFonts w:ascii="Arial" w:eastAsia="Calibri" w:hAnsi="Arial" w:cs="Arial"/>
          <w:b w:val="0"/>
          <w:color w:val="auto"/>
          <w:sz w:val="24"/>
          <w:szCs w:val="24"/>
        </w:rPr>
        <w:t>7</w:t>
      </w:r>
      <w:r w:rsidR="0094565E" w:rsidRPr="004202D7">
        <w:rPr>
          <w:rFonts w:ascii="Arial" w:eastAsia="Calibri" w:hAnsi="Arial" w:cs="Arial"/>
          <w:b w:val="0"/>
          <w:color w:val="auto"/>
          <w:sz w:val="24"/>
          <w:szCs w:val="24"/>
        </w:rPr>
        <w:t>4</w:t>
      </w:r>
      <w:r w:rsidRPr="004202D7">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0"/>
      <w:bookmarkEnd w:id="261"/>
      <w:bookmarkEnd w:id="262"/>
    </w:p>
    <w:tbl>
      <w:tblPr>
        <w:tblW w:w="9975" w:type="dxa"/>
        <w:tblInd w:w="-459" w:type="dxa"/>
        <w:tblLayout w:type="fixed"/>
        <w:tblLook w:val="01E0"/>
      </w:tblPr>
      <w:tblGrid>
        <w:gridCol w:w="284"/>
        <w:gridCol w:w="851"/>
        <w:gridCol w:w="425"/>
        <w:gridCol w:w="8369"/>
        <w:gridCol w:w="46"/>
      </w:tblGrid>
      <w:tr w:rsidR="00282018" w:rsidRPr="004202D7" w:rsidTr="00000235">
        <w:trPr>
          <w:cantSplit/>
        </w:trPr>
        <w:tc>
          <w:tcPr>
            <w:tcW w:w="284"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ab/>
            </w:r>
          </w:p>
        </w:tc>
        <w:tc>
          <w:tcPr>
            <w:tcW w:w="9691" w:type="dxa"/>
            <w:gridSpan w:val="4"/>
            <w:hideMark/>
          </w:tcPr>
          <w:p w:rsidR="00282018" w:rsidRPr="004202D7" w:rsidRDefault="00282018" w:rsidP="00CB2522">
            <w:pPr>
              <w:spacing w:line="276" w:lineRule="auto"/>
              <w:ind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4202D7" w:rsidTr="00000235">
        <w:trPr>
          <w:gridBefore w:val="2"/>
          <w:gridAfter w:val="1"/>
          <w:wBefore w:w="1135" w:type="dxa"/>
          <w:wAfter w:w="46" w:type="dxa"/>
          <w:cantSplit/>
          <w:trHeight w:val="182"/>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proofErr w:type="spellStart"/>
            <w:r w:rsidRPr="004202D7">
              <w:rPr>
                <w:rStyle w:val="aff9"/>
                <w:rFonts w:ascii="Arial" w:eastAsia="Calibri" w:hAnsi="Arial" w:cs="Arial"/>
                <w:i w:val="0"/>
                <w:sz w:val="24"/>
                <w:szCs w:val="24"/>
                <w:lang w:eastAsia="en-US"/>
              </w:rPr>
              <w:t>Водоохранная</w:t>
            </w:r>
            <w:proofErr w:type="spellEnd"/>
            <w:r w:rsidRPr="004202D7">
              <w:rPr>
                <w:rStyle w:val="aff9"/>
                <w:rFonts w:ascii="Arial" w:eastAsia="Calibri" w:hAnsi="Arial" w:cs="Arial"/>
                <w:i w:val="0"/>
                <w:sz w:val="24"/>
                <w:szCs w:val="24"/>
                <w:lang w:eastAsia="en-US"/>
              </w:rPr>
              <w:t xml:space="preserve"> зона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2.</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Прибрежная защитная полоса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3.</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4.</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5.</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Охранная зона инженерных коммуникаций</w:t>
            </w:r>
          </w:p>
        </w:tc>
      </w:tr>
    </w:tbl>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2. </w:t>
      </w:r>
      <w:proofErr w:type="gramStart"/>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w:t>
      </w:r>
      <w:proofErr w:type="spellStart"/>
      <w:r w:rsidRPr="004202D7">
        <w:rPr>
          <w:rFonts w:ascii="Arial" w:eastAsia="Calibri" w:hAnsi="Arial" w:cs="Arial"/>
          <w:sz w:val="24"/>
          <w:szCs w:val="24"/>
        </w:rPr>
        <w:t>СанПиН</w:t>
      </w:r>
      <w:proofErr w:type="spellEnd"/>
      <w:r w:rsidRPr="004202D7">
        <w:rPr>
          <w:rFonts w:ascii="Arial" w:eastAsia="Calibri" w:hAnsi="Arial" w:cs="Arial"/>
          <w:sz w:val="24"/>
          <w:szCs w:val="24"/>
        </w:rPr>
        <w:t xml:space="preserve"> 2.2.1/2.1.1.1200-03».</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3. </w:t>
      </w:r>
      <w:proofErr w:type="gramStart"/>
      <w:r w:rsidRPr="004202D7">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4202D7">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1) На территории СЗЗ не допускается размещение следующих объектов: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объектов для проживания людей;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коллективных или индивидуальных дачных и садово-огородных участков;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спортивных сооружений, парков;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образовательных и детских учреждений;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 xml:space="preserve">лечебно-профилактических и оздоровительных учреждений общего пользования: предприятий  по  производству лекарственных  веществ,  </w:t>
      </w:r>
      <w:r w:rsidRPr="004202D7">
        <w:rPr>
          <w:rFonts w:ascii="Arial" w:eastAsia="Calibri" w:hAnsi="Arial" w:cs="Arial"/>
          <w:sz w:val="24"/>
          <w:szCs w:val="24"/>
        </w:rPr>
        <w:lastRenderedPageBreak/>
        <w:t>лекарственных средств и  (или) лекарственных форм складов сырья и полупродуктов для фармацевтических предприятий;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2) На территории СЗЗ допускается размешать:</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4202D7">
        <w:rPr>
          <w:rFonts w:ascii="Arial" w:eastAsia="Calibri" w:hAnsi="Arial" w:cs="Arial"/>
          <w:sz w:val="24"/>
          <w:szCs w:val="24"/>
        </w:rPr>
        <w:t>сельхозугодья</w:t>
      </w:r>
      <w:proofErr w:type="spellEnd"/>
      <w:r w:rsidRPr="004202D7">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4202D7" w:rsidRDefault="00282018" w:rsidP="00CB2522">
      <w:pPr>
        <w:pStyle w:val="2"/>
        <w:spacing w:before="0"/>
        <w:rPr>
          <w:rStyle w:val="aff9"/>
          <w:rFonts w:ascii="Arial" w:eastAsia="Calibri" w:hAnsi="Arial" w:cs="Arial"/>
          <w:b w:val="0"/>
          <w:i w:val="0"/>
          <w:sz w:val="24"/>
          <w:szCs w:val="24"/>
        </w:rPr>
      </w:pPr>
      <w:bookmarkStart w:id="263" w:name="_Toc491435886"/>
      <w:bookmarkStart w:id="264" w:name="_Toc321748144"/>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 xml:space="preserve">.1. </w:t>
      </w:r>
      <w:proofErr w:type="spellStart"/>
      <w:r w:rsidRPr="004202D7">
        <w:rPr>
          <w:rStyle w:val="aff9"/>
          <w:rFonts w:ascii="Arial" w:eastAsia="Calibri" w:hAnsi="Arial" w:cs="Arial"/>
          <w:b w:val="0"/>
          <w:i w:val="0"/>
          <w:color w:val="auto"/>
          <w:sz w:val="24"/>
          <w:szCs w:val="24"/>
        </w:rPr>
        <w:t>Водоохранная</w:t>
      </w:r>
      <w:proofErr w:type="spellEnd"/>
      <w:r w:rsidRPr="004202D7">
        <w:rPr>
          <w:rStyle w:val="aff9"/>
          <w:rFonts w:ascii="Arial" w:eastAsia="Calibri" w:hAnsi="Arial" w:cs="Arial"/>
          <w:b w:val="0"/>
          <w:i w:val="0"/>
          <w:color w:val="auto"/>
          <w:sz w:val="24"/>
          <w:szCs w:val="24"/>
        </w:rPr>
        <w:t xml:space="preserve"> зона водных объектов</w:t>
      </w:r>
      <w:bookmarkEnd w:id="263"/>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В пределах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водных объектов запрещаются: </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авиационно-химических работ;</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использование навозных стоков для удобрения почв;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4202D7">
        <w:rPr>
          <w:rStyle w:val="aff9"/>
          <w:rFonts w:ascii="Arial" w:eastAsia="Calibri" w:hAnsi="Arial" w:cs="Arial"/>
          <w:i w:val="0"/>
          <w:sz w:val="24"/>
          <w:szCs w:val="24"/>
        </w:rPr>
        <w:t>ст скл</w:t>
      </w:r>
      <w:proofErr w:type="gramEnd"/>
      <w:r w:rsidRPr="004202D7">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4202D7">
        <w:rPr>
          <w:rStyle w:val="aff9"/>
          <w:rFonts w:ascii="Arial" w:eastAsia="Calibri" w:hAnsi="Arial" w:cs="Arial"/>
          <w:i w:val="0"/>
          <w:sz w:val="24"/>
          <w:szCs w:val="24"/>
        </w:rPr>
        <w:t>-р</w:t>
      </w:r>
      <w:proofErr w:type="gramEnd"/>
      <w:r w:rsidRPr="004202D7">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рубок главного пользования;</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4202D7">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4202D7">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lastRenderedPageBreak/>
        <w:t xml:space="preserve">2. На расположенных в пределах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4202D7">
        <w:rPr>
          <w:rStyle w:val="aff9"/>
          <w:rFonts w:ascii="Arial" w:eastAsia="Calibri" w:hAnsi="Arial" w:cs="Arial"/>
          <w:i w:val="0"/>
          <w:sz w:val="24"/>
          <w:szCs w:val="24"/>
        </w:rPr>
        <w:t>ие и истощение водных объектов.</w:t>
      </w:r>
    </w:p>
    <w:p w:rsidR="00282018" w:rsidRPr="004202D7" w:rsidRDefault="00282018" w:rsidP="00CB2522">
      <w:pPr>
        <w:pStyle w:val="2"/>
        <w:spacing w:before="0"/>
        <w:rPr>
          <w:rStyle w:val="aff9"/>
          <w:rFonts w:ascii="Arial" w:eastAsia="Calibri" w:hAnsi="Arial" w:cs="Arial"/>
          <w:b w:val="0"/>
          <w:i w:val="0"/>
          <w:sz w:val="24"/>
          <w:szCs w:val="24"/>
        </w:rPr>
      </w:pPr>
      <w:bookmarkStart w:id="265" w:name="_Toc491435887"/>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.2. Прибрежная защитная полоса водных объектов</w:t>
      </w:r>
      <w:bookmarkEnd w:id="265"/>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Водный кодекс Российской Федерации; </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зонах водных объектов и их прибрежных защитных полосах»;</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proofErr w:type="spellStart"/>
      <w:proofErr w:type="gramStart"/>
      <w:r w:rsidRPr="004202D7">
        <w:rPr>
          <w:rStyle w:val="aff9"/>
          <w:rFonts w:ascii="Arial" w:eastAsia="Calibri" w:hAnsi="Arial" w:cs="Arial"/>
          <w:i w:val="0"/>
          <w:sz w:val="24"/>
          <w:szCs w:val="24"/>
        </w:rPr>
        <w:t>СНиП</w:t>
      </w:r>
      <w:proofErr w:type="spellEnd"/>
      <w:r w:rsidRPr="004202D7">
        <w:rPr>
          <w:rStyle w:val="aff9"/>
          <w:rFonts w:ascii="Arial" w:eastAsia="Calibri" w:hAnsi="Arial" w:cs="Arial"/>
          <w:i w:val="0"/>
          <w:sz w:val="24"/>
          <w:szCs w:val="24"/>
        </w:rPr>
        <w:t xml:space="preserve"> 2.07.01-89*, п.9.3*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proofErr w:type="spellStart"/>
      <w:r w:rsidRPr="004202D7">
        <w:rPr>
          <w:rStyle w:val="aff9"/>
          <w:rFonts w:ascii="Arial" w:eastAsia="Calibri" w:hAnsi="Arial" w:cs="Arial"/>
          <w:i w:val="0"/>
          <w:sz w:val="24"/>
          <w:szCs w:val="24"/>
        </w:rPr>
        <w:t>СанПиН</w:t>
      </w:r>
      <w:proofErr w:type="spellEnd"/>
      <w:r w:rsidRPr="004202D7">
        <w:rPr>
          <w:rStyle w:val="aff9"/>
          <w:rFonts w:ascii="Arial" w:eastAsia="Calibri" w:hAnsi="Arial" w:cs="Arial"/>
          <w:i w:val="0"/>
          <w:sz w:val="24"/>
          <w:szCs w:val="24"/>
        </w:rPr>
        <w:t xml:space="preserve"> 2.1.5.980-00 (Санитарные правила и нормы охраны поверхностных вод от загрязнения)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распашка земель;</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удобрений:</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складирование отвалов размываемых грунтов:</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устройство </w:t>
      </w:r>
      <w:proofErr w:type="spellStart"/>
      <w:r w:rsidRPr="004202D7">
        <w:rPr>
          <w:rStyle w:val="aff9"/>
          <w:rFonts w:ascii="Arial" w:eastAsia="Calibri" w:hAnsi="Arial" w:cs="Arial"/>
          <w:i w:val="0"/>
          <w:sz w:val="24"/>
          <w:szCs w:val="24"/>
        </w:rPr>
        <w:t>купочных</w:t>
      </w:r>
      <w:proofErr w:type="spellEnd"/>
      <w:r w:rsidRPr="004202D7">
        <w:rPr>
          <w:rStyle w:val="aff9"/>
          <w:rFonts w:ascii="Arial" w:eastAsia="Calibri" w:hAnsi="Arial" w:cs="Arial"/>
          <w:i w:val="0"/>
          <w:sz w:val="24"/>
          <w:szCs w:val="24"/>
        </w:rPr>
        <w:t xml:space="preserve"> ванн:</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4202D7">
        <w:rPr>
          <w:rStyle w:val="aff9"/>
          <w:rFonts w:ascii="Arial" w:eastAsia="Calibri" w:hAnsi="Arial" w:cs="Arial"/>
          <w:i w:val="0"/>
          <w:sz w:val="24"/>
          <w:szCs w:val="24"/>
        </w:rPr>
        <w:t>й растительностью или залужены.</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6" w:name="_Toc491435888"/>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6"/>
      <w:r w:rsidRPr="004202D7">
        <w:rPr>
          <w:rStyle w:val="aff9"/>
          <w:rFonts w:ascii="Arial" w:eastAsia="Calibri" w:hAnsi="Arial" w:cs="Arial"/>
          <w:b w:val="0"/>
          <w:i w:val="0"/>
          <w:color w:val="auto"/>
          <w:sz w:val="24"/>
          <w:szCs w:val="24"/>
        </w:rPr>
        <w:t xml:space="preserve"> </w:t>
      </w: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proofErr w:type="spellStart"/>
      <w:proofErr w:type="gramStart"/>
      <w:r w:rsidRPr="004202D7">
        <w:rPr>
          <w:rStyle w:val="aff9"/>
          <w:rFonts w:ascii="Arial" w:eastAsia="Calibri" w:hAnsi="Arial" w:cs="Arial"/>
          <w:i w:val="0"/>
          <w:sz w:val="24"/>
          <w:szCs w:val="24"/>
        </w:rPr>
        <w:t>СНиП</w:t>
      </w:r>
      <w:proofErr w:type="spellEnd"/>
      <w:r w:rsidRPr="004202D7">
        <w:rPr>
          <w:rStyle w:val="aff9"/>
          <w:rFonts w:ascii="Arial" w:eastAsia="Calibri" w:hAnsi="Arial" w:cs="Arial"/>
          <w:i w:val="0"/>
          <w:sz w:val="24"/>
          <w:szCs w:val="24"/>
        </w:rPr>
        <w:t xml:space="preserve"> 2.07.01-89*, п. 7.8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proofErr w:type="spellStart"/>
      <w:r w:rsidRPr="004202D7">
        <w:rPr>
          <w:rStyle w:val="aff9"/>
          <w:rFonts w:ascii="Arial" w:eastAsia="Calibri" w:hAnsi="Arial" w:cs="Arial"/>
          <w:i w:val="0"/>
          <w:sz w:val="24"/>
          <w:szCs w:val="24"/>
        </w:rPr>
        <w:t>СанПиН</w:t>
      </w:r>
      <w:proofErr w:type="spellEnd"/>
      <w:r w:rsidRPr="004202D7">
        <w:rPr>
          <w:rStyle w:val="aff9"/>
          <w:rFonts w:ascii="Arial" w:eastAsia="Calibri" w:hAnsi="Arial" w:cs="Arial"/>
          <w:i w:val="0"/>
          <w:sz w:val="24"/>
          <w:szCs w:val="24"/>
        </w:rPr>
        <w:t xml:space="preserve"> 2.2.1/2.1.1.1200-03 «Санитарно-защитные зоны и санитарная классификация предприятий, сооружений и иных объектов»;</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7" w:name="_Toc491435889"/>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.4. Зона санитарной охраны источников водоснабжения 1 пояса</w:t>
      </w:r>
      <w:bookmarkEnd w:id="267"/>
      <w:r w:rsidRPr="004202D7">
        <w:rPr>
          <w:rStyle w:val="aff9"/>
          <w:rFonts w:ascii="Arial" w:eastAsia="Calibri" w:hAnsi="Arial" w:cs="Arial"/>
          <w:b w:val="0"/>
          <w:i w:val="0"/>
          <w:color w:val="auto"/>
          <w:sz w:val="24"/>
          <w:szCs w:val="24"/>
        </w:rPr>
        <w:t xml:space="preserve"> </w:t>
      </w: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4202D7" w:rsidRDefault="00282018" w:rsidP="00CB2522">
      <w:pPr>
        <w:pStyle w:val="af6"/>
        <w:numPr>
          <w:ilvl w:val="0"/>
          <w:numId w:val="28"/>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lastRenderedPageBreak/>
        <w:t>Федеральный закон от 30.03.99 № 52-ФЗ «О санитарно-эпидемиологическом благополучии населения»;</w:t>
      </w:r>
    </w:p>
    <w:p w:rsidR="00282018" w:rsidRPr="004202D7" w:rsidRDefault="00282018" w:rsidP="00CB2522">
      <w:pPr>
        <w:pStyle w:val="af6"/>
        <w:numPr>
          <w:ilvl w:val="0"/>
          <w:numId w:val="28"/>
        </w:numPr>
        <w:spacing w:line="276" w:lineRule="auto"/>
        <w:jc w:val="both"/>
        <w:rPr>
          <w:rStyle w:val="aff9"/>
          <w:rFonts w:ascii="Arial" w:eastAsia="Calibri" w:hAnsi="Arial" w:cs="Arial"/>
          <w:i w:val="0"/>
          <w:sz w:val="24"/>
          <w:szCs w:val="24"/>
        </w:rPr>
      </w:pPr>
      <w:proofErr w:type="spellStart"/>
      <w:r w:rsidRPr="004202D7">
        <w:rPr>
          <w:rStyle w:val="aff9"/>
          <w:rFonts w:ascii="Arial" w:eastAsia="Calibri" w:hAnsi="Arial" w:cs="Arial"/>
          <w:i w:val="0"/>
          <w:sz w:val="24"/>
          <w:szCs w:val="24"/>
        </w:rPr>
        <w:t>СанПиН</w:t>
      </w:r>
      <w:proofErr w:type="spellEnd"/>
      <w:r w:rsidRPr="004202D7">
        <w:rPr>
          <w:rStyle w:val="aff9"/>
          <w:rFonts w:ascii="Arial" w:eastAsia="Calibri" w:hAnsi="Arial" w:cs="Arial"/>
          <w:i w:val="0"/>
          <w:sz w:val="24"/>
          <w:szCs w:val="24"/>
        </w:rPr>
        <w:t xml:space="preserve"> 2.1.4.1110-02 «Зоны санитарной охраны источников водоснабжения и водопроводов питьевого назначения».</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8" w:name="_Toc491435890"/>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.5. Охранная зона инженерных коммуникаций</w:t>
      </w:r>
      <w:bookmarkEnd w:id="268"/>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4202D7">
        <w:rPr>
          <w:rFonts w:ascii="Arial" w:eastAsia="Calibri" w:hAnsi="Arial" w:cs="Arial"/>
          <w:iCs/>
          <w:sz w:val="24"/>
          <w:szCs w:val="24"/>
        </w:rPr>
        <w:t xml:space="preserve">в охранной зоне инженерных коммуникаций </w:t>
      </w:r>
      <w:r w:rsidRPr="004202D7">
        <w:rPr>
          <w:rStyle w:val="aff9"/>
          <w:rFonts w:ascii="Arial" w:eastAsia="Calibri" w:hAnsi="Arial" w:cs="Arial"/>
          <w:i w:val="0"/>
          <w:sz w:val="24"/>
          <w:szCs w:val="24"/>
        </w:rPr>
        <w:t>установлены следующими нормативными правовыми актами:</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proofErr w:type="spellStart"/>
      <w:r w:rsidRPr="004202D7">
        <w:rPr>
          <w:rStyle w:val="aff9"/>
          <w:rFonts w:ascii="Arial" w:eastAsia="Calibri" w:hAnsi="Arial" w:cs="Arial"/>
          <w:i w:val="0"/>
          <w:sz w:val="24"/>
          <w:szCs w:val="24"/>
        </w:rPr>
        <w:t>СНиП</w:t>
      </w:r>
      <w:proofErr w:type="spellEnd"/>
      <w:r w:rsidRPr="004202D7">
        <w:rPr>
          <w:rStyle w:val="aff9"/>
          <w:rFonts w:ascii="Arial" w:eastAsia="Calibri" w:hAnsi="Arial" w:cs="Arial"/>
          <w:i w:val="0"/>
          <w:sz w:val="24"/>
          <w:szCs w:val="24"/>
        </w:rPr>
        <w:t xml:space="preserve"> 2.05.06-85*, пп.3.16,3.17 (Магистральные трубопроводы);</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СП;</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proofErr w:type="spellStart"/>
      <w:proofErr w:type="gramStart"/>
      <w:r w:rsidRPr="004202D7">
        <w:rPr>
          <w:rStyle w:val="aff9"/>
          <w:rFonts w:ascii="Arial" w:eastAsia="Calibri" w:hAnsi="Arial" w:cs="Arial"/>
          <w:i w:val="0"/>
          <w:sz w:val="24"/>
          <w:szCs w:val="24"/>
        </w:rPr>
        <w:t>СНиП</w:t>
      </w:r>
      <w:proofErr w:type="spellEnd"/>
      <w:r w:rsidRPr="004202D7">
        <w:rPr>
          <w:rStyle w:val="aff9"/>
          <w:rFonts w:ascii="Arial" w:eastAsia="Calibri" w:hAnsi="Arial" w:cs="Arial"/>
          <w:i w:val="0"/>
          <w:sz w:val="24"/>
          <w:szCs w:val="24"/>
        </w:rPr>
        <w:t xml:space="preserve"> 2.07.01-89*, п. 9.3*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4202D7" w:rsidRDefault="00282018" w:rsidP="00CB2522">
      <w:pPr>
        <w:pStyle w:val="2"/>
        <w:spacing w:before="0" w:line="276" w:lineRule="auto"/>
        <w:jc w:val="both"/>
        <w:rPr>
          <w:rFonts w:ascii="Arial" w:hAnsi="Arial" w:cs="Arial"/>
          <w:b w:val="0"/>
          <w:color w:val="auto"/>
          <w:sz w:val="24"/>
          <w:szCs w:val="24"/>
        </w:rPr>
      </w:pPr>
      <w:bookmarkStart w:id="269" w:name="_Toc459893865"/>
      <w:bookmarkStart w:id="270" w:name="_Toc491435891"/>
      <w:r w:rsidRPr="004202D7">
        <w:rPr>
          <w:rFonts w:ascii="Arial" w:hAnsi="Arial" w:cs="Arial"/>
          <w:b w:val="0"/>
          <w:color w:val="auto"/>
          <w:sz w:val="24"/>
          <w:szCs w:val="24"/>
        </w:rPr>
        <w:t xml:space="preserve">Статья </w:t>
      </w:r>
      <w:r w:rsidR="00373FDF" w:rsidRPr="004202D7">
        <w:rPr>
          <w:rFonts w:ascii="Arial" w:hAnsi="Arial" w:cs="Arial"/>
          <w:b w:val="0"/>
          <w:color w:val="auto"/>
          <w:sz w:val="24"/>
          <w:szCs w:val="24"/>
        </w:rPr>
        <w:t>75</w:t>
      </w:r>
      <w:r w:rsidRPr="004202D7">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4"/>
      <w:bookmarkEnd w:id="269"/>
      <w:bookmarkEnd w:id="270"/>
    </w:p>
    <w:p w:rsidR="00000235" w:rsidRPr="004202D7" w:rsidRDefault="00282018" w:rsidP="00CB2522">
      <w:pPr>
        <w:spacing w:line="276" w:lineRule="auto"/>
        <w:ind w:firstLine="567"/>
        <w:jc w:val="both"/>
        <w:rPr>
          <w:rFonts w:ascii="Arial" w:hAnsi="Arial" w:cs="Arial"/>
          <w:sz w:val="24"/>
          <w:szCs w:val="24"/>
        </w:rPr>
      </w:pPr>
      <w:r w:rsidRPr="004202D7">
        <w:rPr>
          <w:rFonts w:ascii="Arial" w:hAnsi="Arial" w:cs="Arial"/>
          <w:sz w:val="24"/>
          <w:szCs w:val="24"/>
        </w:rPr>
        <w:t xml:space="preserve">1. </w:t>
      </w:r>
      <w:proofErr w:type="gramStart"/>
      <w:r w:rsidRPr="004202D7">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345D35" w:rsidRPr="004202D7">
        <w:rPr>
          <w:rFonts w:ascii="Arial" w:hAnsi="Arial" w:cs="Arial"/>
          <w:sz w:val="24"/>
          <w:szCs w:val="24"/>
        </w:rPr>
        <w:t>64</w:t>
      </w:r>
      <w:r w:rsidRPr="004202D7">
        <w:rPr>
          <w:rFonts w:ascii="Arial" w:hAnsi="Arial" w:cs="Arial"/>
          <w:sz w:val="24"/>
          <w:szCs w:val="24"/>
        </w:rPr>
        <w:t>-</w:t>
      </w:r>
      <w:r w:rsidR="0066521D" w:rsidRPr="004202D7">
        <w:rPr>
          <w:rFonts w:ascii="Arial" w:hAnsi="Arial" w:cs="Arial"/>
          <w:sz w:val="24"/>
          <w:szCs w:val="24"/>
        </w:rPr>
        <w:t>7</w:t>
      </w:r>
      <w:r w:rsidR="00345D35" w:rsidRPr="004202D7">
        <w:rPr>
          <w:rFonts w:ascii="Arial" w:hAnsi="Arial" w:cs="Arial"/>
          <w:sz w:val="24"/>
          <w:szCs w:val="24"/>
        </w:rPr>
        <w:t>1</w:t>
      </w:r>
      <w:r w:rsidRPr="004202D7">
        <w:rPr>
          <w:rFonts w:ascii="Arial" w:hAnsi="Arial" w:cs="Arial"/>
          <w:sz w:val="24"/>
          <w:szCs w:val="24"/>
        </w:rPr>
        <w:t xml:space="preserve"> </w:t>
      </w:r>
      <w:r w:rsidR="00F928F3" w:rsidRPr="004202D7">
        <w:rPr>
          <w:rFonts w:ascii="Arial" w:hAnsi="Arial" w:cs="Arial"/>
          <w:sz w:val="24"/>
          <w:szCs w:val="24"/>
        </w:rPr>
        <w:t>раздела</w:t>
      </w:r>
      <w:r w:rsidRPr="004202D7">
        <w:rPr>
          <w:rFonts w:ascii="Arial" w:hAnsi="Arial" w:cs="Arial"/>
          <w:sz w:val="24"/>
          <w:szCs w:val="24"/>
        </w:rPr>
        <w:t xml:space="preserve"> </w:t>
      </w:r>
      <w:r w:rsidR="00F928F3" w:rsidRPr="004202D7">
        <w:rPr>
          <w:rFonts w:ascii="Arial" w:hAnsi="Arial" w:cs="Arial"/>
          <w:sz w:val="24"/>
          <w:szCs w:val="24"/>
          <w:lang w:val="en-US"/>
        </w:rPr>
        <w:t>I</w:t>
      </w:r>
      <w:r w:rsidRPr="004202D7">
        <w:rPr>
          <w:rFonts w:ascii="Arial" w:hAnsi="Arial" w:cs="Arial"/>
          <w:sz w:val="24"/>
          <w:szCs w:val="24"/>
          <w:lang w:val="en-US"/>
        </w:rPr>
        <w:t>I</w:t>
      </w:r>
      <w:r w:rsidR="00F928F3" w:rsidRPr="004202D7">
        <w:rPr>
          <w:rFonts w:ascii="Arial" w:hAnsi="Arial" w:cs="Arial"/>
          <w:sz w:val="24"/>
          <w:szCs w:val="24"/>
          <w:lang w:val="en-US"/>
        </w:rPr>
        <w:t>I</w:t>
      </w:r>
      <w:r w:rsidRPr="004202D7">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4202D7" w:rsidRDefault="00282018" w:rsidP="00CB2522">
      <w:pPr>
        <w:spacing w:line="276" w:lineRule="auto"/>
        <w:ind w:firstLine="567"/>
        <w:jc w:val="both"/>
        <w:rPr>
          <w:rFonts w:ascii="Arial" w:hAnsi="Arial" w:cs="Arial"/>
          <w:iCs/>
          <w:sz w:val="24"/>
          <w:szCs w:val="24"/>
        </w:rPr>
      </w:pPr>
      <w:r w:rsidRPr="004202D7">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4202D7">
        <w:rPr>
          <w:rFonts w:ascii="Arial" w:hAnsi="Arial" w:cs="Arial"/>
          <w:iCs/>
          <w:sz w:val="24"/>
          <w:szCs w:val="24"/>
        </w:rPr>
        <w:t>проекта зон охраны памятников археологии Красноярского края</w:t>
      </w:r>
      <w:proofErr w:type="gramEnd"/>
      <w:r w:rsidRPr="004202D7">
        <w:rPr>
          <w:rFonts w:ascii="Arial" w:hAnsi="Arial" w:cs="Arial"/>
          <w:iCs/>
          <w:sz w:val="24"/>
          <w:szCs w:val="24"/>
        </w:rPr>
        <w:t xml:space="preserve"> со ссылкой на этот проект.</w:t>
      </w:r>
      <w:bookmarkStart w:id="271" w:name="_Toc321748145"/>
      <w:bookmarkStart w:id="272" w:name="_GoBack"/>
      <w:bookmarkEnd w:id="271"/>
      <w:bookmarkEnd w:id="272"/>
    </w:p>
    <w:p w:rsidR="00DF325D" w:rsidRDefault="00DF325D" w:rsidP="00CB2522">
      <w:pPr>
        <w:spacing w:line="276" w:lineRule="auto"/>
        <w:ind w:firstLine="567"/>
        <w:jc w:val="both"/>
        <w:rPr>
          <w:i/>
          <w:iCs/>
          <w:sz w:val="24"/>
          <w:szCs w:val="24"/>
        </w:rPr>
      </w:pPr>
      <w:r>
        <w:rPr>
          <w:i/>
          <w:iCs/>
          <w:noProof/>
          <w:sz w:val="24"/>
          <w:szCs w:val="24"/>
        </w:rPr>
        <w:lastRenderedPageBreak/>
        <w:drawing>
          <wp:inline distT="0" distB="0" distL="0" distR="0">
            <wp:extent cx="5937250" cy="694944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37250" cy="694944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690224" w:rsidRDefault="00690224" w:rsidP="00282018">
      <w:pPr>
        <w:spacing w:line="276" w:lineRule="auto"/>
        <w:ind w:firstLine="567"/>
        <w:jc w:val="both"/>
        <w:rPr>
          <w:i/>
          <w:iCs/>
          <w:sz w:val="24"/>
          <w:szCs w:val="24"/>
        </w:rPr>
        <w:sectPr w:rsidR="00690224" w:rsidSect="00EB7707">
          <w:headerReference w:type="default" r:id="rId20"/>
          <w:footerReference w:type="default" r:id="rId21"/>
          <w:pgSz w:w="11906" w:h="16838"/>
          <w:pgMar w:top="851" w:right="851" w:bottom="851" w:left="1701" w:header="283" w:footer="850" w:gutter="0"/>
          <w:pgNumType w:start="1"/>
          <w:cols w:space="708"/>
          <w:titlePg/>
          <w:docGrid w:linePitch="360"/>
        </w:sectPr>
      </w:pPr>
    </w:p>
    <w:p w:rsidR="00690224" w:rsidRDefault="00690224"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drawing>
          <wp:inline distT="0" distB="0" distL="0" distR="0">
            <wp:extent cx="9607550" cy="554736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9607550" cy="554736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168640" cy="593725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8168640" cy="593725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drawing>
          <wp:inline distT="0" distB="0" distL="0" distR="0">
            <wp:extent cx="9607550" cy="56203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9607550" cy="5620385"/>
                    </a:xfrm>
                    <a:prstGeom prst="rect">
                      <a:avLst/>
                    </a:prstGeom>
                    <a:noFill/>
                    <a:ln w="9525">
                      <a:noFill/>
                      <a:miter lim="800000"/>
                      <a:headEnd/>
                      <a:tailEnd/>
                    </a:ln>
                  </pic:spPr>
                </pic:pic>
              </a:graphicData>
            </a:graphic>
          </wp:inline>
        </w:drawing>
      </w:r>
    </w:p>
    <w:p w:rsidR="00DF325D"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131810" cy="593725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8131810" cy="593725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drawing>
          <wp:inline distT="0" distB="0" distL="0" distR="0">
            <wp:extent cx="9607550" cy="53035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9607550" cy="530352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961120" cy="59372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8961120" cy="5937250"/>
                    </a:xfrm>
                    <a:prstGeom prst="rect">
                      <a:avLst/>
                    </a:prstGeom>
                    <a:noFill/>
                    <a:ln w="9525">
                      <a:noFill/>
                      <a:miter lim="800000"/>
                      <a:headEnd/>
                      <a:tailEnd/>
                    </a:ln>
                  </pic:spPr>
                </pic:pic>
              </a:graphicData>
            </a:graphic>
          </wp:inline>
        </w:drawing>
      </w:r>
    </w:p>
    <w:p w:rsidR="00DF325D" w:rsidRPr="00154AC6"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290560" cy="5937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8290560" cy="5937250"/>
                    </a:xfrm>
                    <a:prstGeom prst="rect">
                      <a:avLst/>
                    </a:prstGeom>
                    <a:noFill/>
                    <a:ln w="9525">
                      <a:noFill/>
                      <a:miter lim="800000"/>
                      <a:headEnd/>
                      <a:tailEnd/>
                    </a:ln>
                  </pic:spPr>
                </pic:pic>
              </a:graphicData>
            </a:graphic>
          </wp:inline>
        </w:drawing>
      </w:r>
    </w:p>
    <w:sectPr w:rsidR="00DF325D" w:rsidRPr="00154AC6" w:rsidSect="00690224">
      <w:pgSz w:w="16838" w:h="11906" w:orient="landscape"/>
      <w:pgMar w:top="851" w:right="851" w:bottom="1701" w:left="851" w:header="283" w:footer="85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95C" w:rsidRDefault="005C295C" w:rsidP="00E42609">
      <w:r>
        <w:separator/>
      </w:r>
    </w:p>
  </w:endnote>
  <w:endnote w:type="continuationSeparator" w:id="0">
    <w:p w:rsidR="005C295C" w:rsidRDefault="005C295C" w:rsidP="00E426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598602"/>
      <w:docPartObj>
        <w:docPartGallery w:val="Page Numbers (Bottom of Page)"/>
        <w:docPartUnique/>
      </w:docPartObj>
    </w:sdtPr>
    <w:sdtContent>
      <w:p w:rsidR="00624E6C" w:rsidRDefault="00DC2BBC">
        <w:pPr>
          <w:pStyle w:val="a5"/>
          <w:jc w:val="right"/>
        </w:pPr>
        <w:fldSimple w:instr="PAGE   \* MERGEFORMAT">
          <w:r w:rsidR="004439B5">
            <w:rPr>
              <w:noProof/>
            </w:rPr>
            <w:t>65</w:t>
          </w:r>
        </w:fldSimple>
      </w:p>
    </w:sdtContent>
  </w:sdt>
  <w:p w:rsidR="00624E6C" w:rsidRDefault="00624E6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95C" w:rsidRDefault="005C295C" w:rsidP="00E42609">
      <w:r>
        <w:separator/>
      </w:r>
    </w:p>
  </w:footnote>
  <w:footnote w:type="continuationSeparator" w:id="0">
    <w:p w:rsidR="005C295C" w:rsidRDefault="005C295C" w:rsidP="00E42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E6C" w:rsidRPr="000720B6" w:rsidRDefault="00624E6C" w:rsidP="000720B6">
    <w:pPr>
      <w:pStyle w:val="a8"/>
      <w:pBdr>
        <w:bottom w:val="thickThinSmallGap" w:sz="24" w:space="1" w:color="auto"/>
        <w:between w:val="threeDEmboss" w:sz="24" w:space="1" w:color="17365D" w:themeColor="text2" w:themeShade="BF"/>
      </w:pBdr>
      <w:jc w:val="center"/>
      <w:rPr>
        <w:color w:val="7F7F7F" w:themeColor="text1" w:themeTint="80"/>
      </w:rPr>
    </w:pPr>
    <w:r w:rsidRPr="000720B6">
      <w:rPr>
        <w:color w:val="7F7F7F" w:themeColor="text1" w:themeTint="80"/>
      </w:rPr>
      <w:t>Правила землепользования и заст</w:t>
    </w:r>
    <w:r>
      <w:rPr>
        <w:color w:val="7F7F7F" w:themeColor="text1" w:themeTint="80"/>
      </w:rPr>
      <w:t xml:space="preserve">ройки МО Боготольский </w:t>
    </w:r>
    <w:r w:rsidRPr="000720B6">
      <w:rPr>
        <w:color w:val="7F7F7F" w:themeColor="text1" w:themeTint="80"/>
      </w:rPr>
      <w:t xml:space="preserve">сельсовет </w:t>
    </w:r>
    <w:r>
      <w:rPr>
        <w:color w:val="7F7F7F" w:themeColor="text1" w:themeTint="80"/>
      </w:rPr>
      <w:t>Боготольского</w:t>
    </w:r>
    <w:r w:rsidRPr="000720B6">
      <w:rPr>
        <w:color w:val="7F7F7F" w:themeColor="text1" w:themeTint="80"/>
      </w:rPr>
      <w:t xml:space="preserve"> района Красноярского края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34E7E47"/>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C2E6A2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A5F1EE4"/>
    <w:multiLevelType w:val="hybridMultilevel"/>
    <w:tmpl w:val="F5EE50E8"/>
    <w:lvl w:ilvl="0" w:tplc="98DA82F8">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1546C72"/>
    <w:multiLevelType w:val="hybridMultilevel"/>
    <w:tmpl w:val="B73052FE"/>
    <w:lvl w:ilvl="0" w:tplc="E03032E4">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1E1476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4">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7"/>
  </w:num>
  <w:num w:numId="2">
    <w:abstractNumId w:val="26"/>
  </w:num>
  <w:num w:numId="3">
    <w:abstractNumId w:val="28"/>
  </w:num>
  <w:num w:numId="4">
    <w:abstractNumId w:val="16"/>
  </w:num>
  <w:num w:numId="5">
    <w:abstractNumId w:val="33"/>
  </w:num>
  <w:num w:numId="6">
    <w:abstractNumId w:val="5"/>
  </w:num>
  <w:num w:numId="7">
    <w:abstractNumId w:val="18"/>
  </w:num>
  <w:num w:numId="8">
    <w:abstractNumId w:val="13"/>
  </w:num>
  <w:num w:numId="9">
    <w:abstractNumId w:val="30"/>
  </w:num>
  <w:num w:numId="10">
    <w:abstractNumId w:val="6"/>
  </w:num>
  <w:num w:numId="11">
    <w:abstractNumId w:val="34"/>
  </w:num>
  <w:num w:numId="12">
    <w:abstractNumId w:val="14"/>
  </w:num>
  <w:num w:numId="13">
    <w:abstractNumId w:val="24"/>
  </w:num>
  <w:num w:numId="14">
    <w:abstractNumId w:val="8"/>
  </w:num>
  <w:num w:numId="15">
    <w:abstractNumId w:val="21"/>
  </w:num>
  <w:num w:numId="16">
    <w:abstractNumId w:val="12"/>
  </w:num>
  <w:num w:numId="17">
    <w:abstractNumId w:val="2"/>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7"/>
  </w:num>
  <w:num w:numId="23">
    <w:abstractNumId w:val="15"/>
  </w:num>
  <w:num w:numId="24">
    <w:abstractNumId w:val="20"/>
  </w:num>
  <w:num w:numId="25">
    <w:abstractNumId w:val="19"/>
  </w:num>
  <w:num w:numId="26">
    <w:abstractNumId w:val="29"/>
  </w:num>
  <w:num w:numId="27">
    <w:abstractNumId w:val="35"/>
  </w:num>
  <w:num w:numId="28">
    <w:abstractNumId w:val="10"/>
  </w:num>
  <w:num w:numId="29">
    <w:abstractNumId w:val="11"/>
  </w:num>
  <w:num w:numId="30">
    <w:abstractNumId w:val="31"/>
  </w:num>
  <w:num w:numId="31">
    <w:abstractNumId w:val="7"/>
  </w:num>
  <w:num w:numId="32">
    <w:abstractNumId w:val="32"/>
  </w:num>
  <w:num w:numId="33">
    <w:abstractNumId w:val="9"/>
  </w:num>
  <w:num w:numId="34">
    <w:abstractNumId w:val="22"/>
  </w:num>
  <w:num w:numId="35">
    <w:abstractNumId w:val="4"/>
  </w:num>
  <w:num w:numId="36">
    <w:abstractNumId w:val="23"/>
  </w:num>
  <w:num w:numId="37">
    <w:abstractNumId w:val="2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displayVerticalDrawingGridEvery w:val="2"/>
  <w:characterSpacingControl w:val="doNotCompress"/>
  <w:hdrShapeDefaults>
    <o:shapedefaults v:ext="edit" spidmax="45058"/>
  </w:hdrShapeDefaults>
  <w:footnotePr>
    <w:footnote w:id="-1"/>
    <w:footnote w:id="0"/>
  </w:footnotePr>
  <w:endnotePr>
    <w:endnote w:id="-1"/>
    <w:endnote w:id="0"/>
  </w:endnotePr>
  <w:compat/>
  <w:rsids>
    <w:rsidRoot w:val="00E42609"/>
    <w:rsid w:val="00000235"/>
    <w:rsid w:val="000100C9"/>
    <w:rsid w:val="0001288C"/>
    <w:rsid w:val="00012DDC"/>
    <w:rsid w:val="0001490F"/>
    <w:rsid w:val="00016AFF"/>
    <w:rsid w:val="0002583D"/>
    <w:rsid w:val="000271B1"/>
    <w:rsid w:val="00027C8C"/>
    <w:rsid w:val="000310F7"/>
    <w:rsid w:val="0003535E"/>
    <w:rsid w:val="000363DA"/>
    <w:rsid w:val="000367A9"/>
    <w:rsid w:val="0003764C"/>
    <w:rsid w:val="00042CDC"/>
    <w:rsid w:val="00042CF2"/>
    <w:rsid w:val="00053E15"/>
    <w:rsid w:val="000576ED"/>
    <w:rsid w:val="00062C67"/>
    <w:rsid w:val="00064059"/>
    <w:rsid w:val="0006455E"/>
    <w:rsid w:val="000663DE"/>
    <w:rsid w:val="00070814"/>
    <w:rsid w:val="00070B9F"/>
    <w:rsid w:val="000720B6"/>
    <w:rsid w:val="00085E49"/>
    <w:rsid w:val="000903EC"/>
    <w:rsid w:val="000932D7"/>
    <w:rsid w:val="00094E51"/>
    <w:rsid w:val="00096D61"/>
    <w:rsid w:val="00097897"/>
    <w:rsid w:val="000A0749"/>
    <w:rsid w:val="000A11F9"/>
    <w:rsid w:val="000B21A9"/>
    <w:rsid w:val="000B30B0"/>
    <w:rsid w:val="000B480C"/>
    <w:rsid w:val="000B60A1"/>
    <w:rsid w:val="000C08AF"/>
    <w:rsid w:val="000C0E4E"/>
    <w:rsid w:val="000C3FFF"/>
    <w:rsid w:val="000C4C76"/>
    <w:rsid w:val="000D0846"/>
    <w:rsid w:val="000D18D0"/>
    <w:rsid w:val="000D29F3"/>
    <w:rsid w:val="000D5227"/>
    <w:rsid w:val="000E122E"/>
    <w:rsid w:val="000E12EE"/>
    <w:rsid w:val="000E2110"/>
    <w:rsid w:val="000E3918"/>
    <w:rsid w:val="000E6B4B"/>
    <w:rsid w:val="000F703C"/>
    <w:rsid w:val="0010142E"/>
    <w:rsid w:val="0010252C"/>
    <w:rsid w:val="00102FD3"/>
    <w:rsid w:val="001068AD"/>
    <w:rsid w:val="00113737"/>
    <w:rsid w:val="00113EE2"/>
    <w:rsid w:val="001160A4"/>
    <w:rsid w:val="00120C38"/>
    <w:rsid w:val="00121077"/>
    <w:rsid w:val="00122185"/>
    <w:rsid w:val="0013178F"/>
    <w:rsid w:val="00133ECD"/>
    <w:rsid w:val="0013521C"/>
    <w:rsid w:val="0013709B"/>
    <w:rsid w:val="00137A9A"/>
    <w:rsid w:val="001475C4"/>
    <w:rsid w:val="001504FB"/>
    <w:rsid w:val="00154AC6"/>
    <w:rsid w:val="0016288F"/>
    <w:rsid w:val="00164D50"/>
    <w:rsid w:val="00167FE5"/>
    <w:rsid w:val="00174F30"/>
    <w:rsid w:val="00182F6A"/>
    <w:rsid w:val="00184218"/>
    <w:rsid w:val="00185BB5"/>
    <w:rsid w:val="00185C46"/>
    <w:rsid w:val="001877DE"/>
    <w:rsid w:val="00191FE9"/>
    <w:rsid w:val="0019210D"/>
    <w:rsid w:val="00193CF4"/>
    <w:rsid w:val="00193DA7"/>
    <w:rsid w:val="00197321"/>
    <w:rsid w:val="001A29A4"/>
    <w:rsid w:val="001A53CD"/>
    <w:rsid w:val="001B117B"/>
    <w:rsid w:val="001B2AED"/>
    <w:rsid w:val="001B530F"/>
    <w:rsid w:val="001B58F5"/>
    <w:rsid w:val="001B67BC"/>
    <w:rsid w:val="001B7159"/>
    <w:rsid w:val="001C0C7F"/>
    <w:rsid w:val="001C2726"/>
    <w:rsid w:val="001D2410"/>
    <w:rsid w:val="001D2C4B"/>
    <w:rsid w:val="001D3B7D"/>
    <w:rsid w:val="001D5EFC"/>
    <w:rsid w:val="001E1040"/>
    <w:rsid w:val="001E196F"/>
    <w:rsid w:val="001E23C4"/>
    <w:rsid w:val="001E2D56"/>
    <w:rsid w:val="001E419B"/>
    <w:rsid w:val="001E538E"/>
    <w:rsid w:val="001F1588"/>
    <w:rsid w:val="001F3139"/>
    <w:rsid w:val="001F7A1F"/>
    <w:rsid w:val="00200757"/>
    <w:rsid w:val="002010B8"/>
    <w:rsid w:val="002011E1"/>
    <w:rsid w:val="00201FE2"/>
    <w:rsid w:val="002027FE"/>
    <w:rsid w:val="0020464D"/>
    <w:rsid w:val="002050D6"/>
    <w:rsid w:val="00206AC9"/>
    <w:rsid w:val="002126B3"/>
    <w:rsid w:val="002211F2"/>
    <w:rsid w:val="00225F63"/>
    <w:rsid w:val="00226633"/>
    <w:rsid w:val="00247DCF"/>
    <w:rsid w:val="00247F0B"/>
    <w:rsid w:val="0025227E"/>
    <w:rsid w:val="00260683"/>
    <w:rsid w:val="00263BC8"/>
    <w:rsid w:val="00264AC3"/>
    <w:rsid w:val="002660C8"/>
    <w:rsid w:val="00266724"/>
    <w:rsid w:val="00273E95"/>
    <w:rsid w:val="002758D8"/>
    <w:rsid w:val="00275A4E"/>
    <w:rsid w:val="00276D07"/>
    <w:rsid w:val="00277CEB"/>
    <w:rsid w:val="002814B8"/>
    <w:rsid w:val="00282018"/>
    <w:rsid w:val="002853D7"/>
    <w:rsid w:val="00285D66"/>
    <w:rsid w:val="00287854"/>
    <w:rsid w:val="00291F23"/>
    <w:rsid w:val="0029245A"/>
    <w:rsid w:val="00293D46"/>
    <w:rsid w:val="00293DB2"/>
    <w:rsid w:val="00296477"/>
    <w:rsid w:val="002970CB"/>
    <w:rsid w:val="0029746C"/>
    <w:rsid w:val="002A4679"/>
    <w:rsid w:val="002B03AE"/>
    <w:rsid w:val="002B0ADA"/>
    <w:rsid w:val="002B4ED0"/>
    <w:rsid w:val="002B632F"/>
    <w:rsid w:val="002B7A41"/>
    <w:rsid w:val="002C25BD"/>
    <w:rsid w:val="002C44CD"/>
    <w:rsid w:val="002F055B"/>
    <w:rsid w:val="002F0679"/>
    <w:rsid w:val="002F18F4"/>
    <w:rsid w:val="00304884"/>
    <w:rsid w:val="00306A7F"/>
    <w:rsid w:val="0031192D"/>
    <w:rsid w:val="00314499"/>
    <w:rsid w:val="003245DA"/>
    <w:rsid w:val="0032554C"/>
    <w:rsid w:val="00325BC7"/>
    <w:rsid w:val="00325E82"/>
    <w:rsid w:val="003321AD"/>
    <w:rsid w:val="00333256"/>
    <w:rsid w:val="003333D7"/>
    <w:rsid w:val="00342747"/>
    <w:rsid w:val="0034332B"/>
    <w:rsid w:val="00345D35"/>
    <w:rsid w:val="00346825"/>
    <w:rsid w:val="00347AD5"/>
    <w:rsid w:val="003500FF"/>
    <w:rsid w:val="003540E3"/>
    <w:rsid w:val="003566EE"/>
    <w:rsid w:val="00362CAF"/>
    <w:rsid w:val="00363D42"/>
    <w:rsid w:val="00364219"/>
    <w:rsid w:val="00366913"/>
    <w:rsid w:val="003731E7"/>
    <w:rsid w:val="00373FDF"/>
    <w:rsid w:val="00380195"/>
    <w:rsid w:val="00380D62"/>
    <w:rsid w:val="0038354F"/>
    <w:rsid w:val="00387628"/>
    <w:rsid w:val="00391FF4"/>
    <w:rsid w:val="003947BD"/>
    <w:rsid w:val="00394BDD"/>
    <w:rsid w:val="003A0997"/>
    <w:rsid w:val="003A227B"/>
    <w:rsid w:val="003A2319"/>
    <w:rsid w:val="003A6B50"/>
    <w:rsid w:val="003A71F3"/>
    <w:rsid w:val="003A7469"/>
    <w:rsid w:val="003B1DBE"/>
    <w:rsid w:val="003B39D7"/>
    <w:rsid w:val="003B4D90"/>
    <w:rsid w:val="003B73D7"/>
    <w:rsid w:val="003C13D1"/>
    <w:rsid w:val="003C308F"/>
    <w:rsid w:val="003C65DB"/>
    <w:rsid w:val="003D0290"/>
    <w:rsid w:val="003D15B4"/>
    <w:rsid w:val="003D39A1"/>
    <w:rsid w:val="003E0544"/>
    <w:rsid w:val="003E2E10"/>
    <w:rsid w:val="003E2E32"/>
    <w:rsid w:val="003E549A"/>
    <w:rsid w:val="003E6E89"/>
    <w:rsid w:val="003F0C42"/>
    <w:rsid w:val="003F1B70"/>
    <w:rsid w:val="003F29FD"/>
    <w:rsid w:val="003F5A9B"/>
    <w:rsid w:val="00403AE1"/>
    <w:rsid w:val="00414240"/>
    <w:rsid w:val="00416B88"/>
    <w:rsid w:val="004202D7"/>
    <w:rsid w:val="004258DB"/>
    <w:rsid w:val="00427114"/>
    <w:rsid w:val="00432E7B"/>
    <w:rsid w:val="0044207F"/>
    <w:rsid w:val="004421E2"/>
    <w:rsid w:val="004439B5"/>
    <w:rsid w:val="0044550F"/>
    <w:rsid w:val="00455404"/>
    <w:rsid w:val="00456707"/>
    <w:rsid w:val="0045727F"/>
    <w:rsid w:val="0046137C"/>
    <w:rsid w:val="00464B02"/>
    <w:rsid w:val="00470838"/>
    <w:rsid w:val="004714D8"/>
    <w:rsid w:val="00477C9A"/>
    <w:rsid w:val="00480472"/>
    <w:rsid w:val="00480AAC"/>
    <w:rsid w:val="004816E0"/>
    <w:rsid w:val="0048501C"/>
    <w:rsid w:val="0048517E"/>
    <w:rsid w:val="004923DA"/>
    <w:rsid w:val="0049259B"/>
    <w:rsid w:val="00495B0D"/>
    <w:rsid w:val="00496696"/>
    <w:rsid w:val="0049714E"/>
    <w:rsid w:val="004A2920"/>
    <w:rsid w:val="004B33B0"/>
    <w:rsid w:val="004C2F17"/>
    <w:rsid w:val="004C31A7"/>
    <w:rsid w:val="004C7DAC"/>
    <w:rsid w:val="004D0F17"/>
    <w:rsid w:val="004D2182"/>
    <w:rsid w:val="004E193C"/>
    <w:rsid w:val="004E1D08"/>
    <w:rsid w:val="004E38F8"/>
    <w:rsid w:val="004E40D5"/>
    <w:rsid w:val="004E5B5B"/>
    <w:rsid w:val="004E6843"/>
    <w:rsid w:val="004E7119"/>
    <w:rsid w:val="004E739D"/>
    <w:rsid w:val="004E7B1D"/>
    <w:rsid w:val="004F1DD0"/>
    <w:rsid w:val="004F3035"/>
    <w:rsid w:val="004F4674"/>
    <w:rsid w:val="004F4AA4"/>
    <w:rsid w:val="004F4B2E"/>
    <w:rsid w:val="005039A8"/>
    <w:rsid w:val="0050403E"/>
    <w:rsid w:val="005043C4"/>
    <w:rsid w:val="005048D2"/>
    <w:rsid w:val="005049AA"/>
    <w:rsid w:val="00504CA4"/>
    <w:rsid w:val="005051D9"/>
    <w:rsid w:val="0050573E"/>
    <w:rsid w:val="00505FF5"/>
    <w:rsid w:val="0051104F"/>
    <w:rsid w:val="00511525"/>
    <w:rsid w:val="00512450"/>
    <w:rsid w:val="005167FF"/>
    <w:rsid w:val="0052320F"/>
    <w:rsid w:val="00524515"/>
    <w:rsid w:val="00526D27"/>
    <w:rsid w:val="005311EA"/>
    <w:rsid w:val="00531F20"/>
    <w:rsid w:val="0053331A"/>
    <w:rsid w:val="00535C0B"/>
    <w:rsid w:val="00535F77"/>
    <w:rsid w:val="00544276"/>
    <w:rsid w:val="005457AE"/>
    <w:rsid w:val="00545DEF"/>
    <w:rsid w:val="005530ED"/>
    <w:rsid w:val="0055325A"/>
    <w:rsid w:val="00556CBD"/>
    <w:rsid w:val="00562EA8"/>
    <w:rsid w:val="005676FE"/>
    <w:rsid w:val="00572075"/>
    <w:rsid w:val="005776AE"/>
    <w:rsid w:val="005800B7"/>
    <w:rsid w:val="0058384A"/>
    <w:rsid w:val="005839F0"/>
    <w:rsid w:val="0058410A"/>
    <w:rsid w:val="00584A5A"/>
    <w:rsid w:val="00594E37"/>
    <w:rsid w:val="00596C50"/>
    <w:rsid w:val="0059750E"/>
    <w:rsid w:val="005A05F2"/>
    <w:rsid w:val="005A07CF"/>
    <w:rsid w:val="005A3170"/>
    <w:rsid w:val="005A43ED"/>
    <w:rsid w:val="005B15C7"/>
    <w:rsid w:val="005B35AF"/>
    <w:rsid w:val="005C064D"/>
    <w:rsid w:val="005C178F"/>
    <w:rsid w:val="005C295C"/>
    <w:rsid w:val="005D24BE"/>
    <w:rsid w:val="005D2B77"/>
    <w:rsid w:val="005D420D"/>
    <w:rsid w:val="005D5AF1"/>
    <w:rsid w:val="005D6B87"/>
    <w:rsid w:val="005E1DD7"/>
    <w:rsid w:val="005E2262"/>
    <w:rsid w:val="005E5E6A"/>
    <w:rsid w:val="005F3BB3"/>
    <w:rsid w:val="005F4218"/>
    <w:rsid w:val="005F6781"/>
    <w:rsid w:val="006022D3"/>
    <w:rsid w:val="0060404B"/>
    <w:rsid w:val="00604634"/>
    <w:rsid w:val="00606110"/>
    <w:rsid w:val="0061483F"/>
    <w:rsid w:val="00615A87"/>
    <w:rsid w:val="0062165F"/>
    <w:rsid w:val="006218E9"/>
    <w:rsid w:val="00623489"/>
    <w:rsid w:val="0062353C"/>
    <w:rsid w:val="00624E6C"/>
    <w:rsid w:val="00630EE7"/>
    <w:rsid w:val="00635F44"/>
    <w:rsid w:val="006419CB"/>
    <w:rsid w:val="00650A8A"/>
    <w:rsid w:val="00652087"/>
    <w:rsid w:val="00652457"/>
    <w:rsid w:val="00654311"/>
    <w:rsid w:val="00662580"/>
    <w:rsid w:val="0066521D"/>
    <w:rsid w:val="006717DD"/>
    <w:rsid w:val="00672608"/>
    <w:rsid w:val="006747D3"/>
    <w:rsid w:val="00675131"/>
    <w:rsid w:val="0067596E"/>
    <w:rsid w:val="00676E61"/>
    <w:rsid w:val="006811E3"/>
    <w:rsid w:val="00686F08"/>
    <w:rsid w:val="00690224"/>
    <w:rsid w:val="00691958"/>
    <w:rsid w:val="006950BE"/>
    <w:rsid w:val="00695B6C"/>
    <w:rsid w:val="006A12CD"/>
    <w:rsid w:val="006A5C5F"/>
    <w:rsid w:val="006A5FE8"/>
    <w:rsid w:val="006A6B29"/>
    <w:rsid w:val="006A6D99"/>
    <w:rsid w:val="006B1050"/>
    <w:rsid w:val="006B114C"/>
    <w:rsid w:val="006B17E5"/>
    <w:rsid w:val="006B3600"/>
    <w:rsid w:val="006B68A2"/>
    <w:rsid w:val="006B6AF4"/>
    <w:rsid w:val="006C11BA"/>
    <w:rsid w:val="006C20A9"/>
    <w:rsid w:val="006C2A44"/>
    <w:rsid w:val="006D3D74"/>
    <w:rsid w:val="006D4248"/>
    <w:rsid w:val="006D428E"/>
    <w:rsid w:val="006D432D"/>
    <w:rsid w:val="006D53AA"/>
    <w:rsid w:val="006D60EC"/>
    <w:rsid w:val="006D68D7"/>
    <w:rsid w:val="006D7B46"/>
    <w:rsid w:val="006D7F0D"/>
    <w:rsid w:val="006E0B18"/>
    <w:rsid w:val="006E224A"/>
    <w:rsid w:val="006F3D92"/>
    <w:rsid w:val="006F5A3B"/>
    <w:rsid w:val="006F6276"/>
    <w:rsid w:val="006F7B3A"/>
    <w:rsid w:val="007047AC"/>
    <w:rsid w:val="00705704"/>
    <w:rsid w:val="0071107A"/>
    <w:rsid w:val="007234C5"/>
    <w:rsid w:val="00723D5B"/>
    <w:rsid w:val="007310CB"/>
    <w:rsid w:val="00733B29"/>
    <w:rsid w:val="00741DAD"/>
    <w:rsid w:val="0074258C"/>
    <w:rsid w:val="007446CE"/>
    <w:rsid w:val="007448B9"/>
    <w:rsid w:val="0074696E"/>
    <w:rsid w:val="00750DA0"/>
    <w:rsid w:val="00755260"/>
    <w:rsid w:val="007643EB"/>
    <w:rsid w:val="00764590"/>
    <w:rsid w:val="00770B72"/>
    <w:rsid w:val="007727CA"/>
    <w:rsid w:val="00775EEA"/>
    <w:rsid w:val="00787541"/>
    <w:rsid w:val="00791170"/>
    <w:rsid w:val="0079142E"/>
    <w:rsid w:val="00791F09"/>
    <w:rsid w:val="00795D7B"/>
    <w:rsid w:val="00796A67"/>
    <w:rsid w:val="007A0A74"/>
    <w:rsid w:val="007A2603"/>
    <w:rsid w:val="007A3DD0"/>
    <w:rsid w:val="007A51F6"/>
    <w:rsid w:val="007A7B3E"/>
    <w:rsid w:val="007B26F7"/>
    <w:rsid w:val="007B470B"/>
    <w:rsid w:val="007B5C85"/>
    <w:rsid w:val="007B700C"/>
    <w:rsid w:val="007C48B9"/>
    <w:rsid w:val="007C518A"/>
    <w:rsid w:val="007C6184"/>
    <w:rsid w:val="007C65F8"/>
    <w:rsid w:val="007C697F"/>
    <w:rsid w:val="007D2B9F"/>
    <w:rsid w:val="007E69A4"/>
    <w:rsid w:val="007E6B4A"/>
    <w:rsid w:val="007F2B84"/>
    <w:rsid w:val="007F2CBC"/>
    <w:rsid w:val="007F42A4"/>
    <w:rsid w:val="007F554F"/>
    <w:rsid w:val="007F6798"/>
    <w:rsid w:val="0080400C"/>
    <w:rsid w:val="0080445D"/>
    <w:rsid w:val="00814370"/>
    <w:rsid w:val="00815A3C"/>
    <w:rsid w:val="00817324"/>
    <w:rsid w:val="00820051"/>
    <w:rsid w:val="00826BBE"/>
    <w:rsid w:val="00827175"/>
    <w:rsid w:val="008277C4"/>
    <w:rsid w:val="00831ED6"/>
    <w:rsid w:val="00832B25"/>
    <w:rsid w:val="00840FAD"/>
    <w:rsid w:val="00843566"/>
    <w:rsid w:val="008445ED"/>
    <w:rsid w:val="00844C74"/>
    <w:rsid w:val="0084616B"/>
    <w:rsid w:val="00852120"/>
    <w:rsid w:val="008556A7"/>
    <w:rsid w:val="00861CE8"/>
    <w:rsid w:val="00861DC4"/>
    <w:rsid w:val="00866ECF"/>
    <w:rsid w:val="00867531"/>
    <w:rsid w:val="008736AF"/>
    <w:rsid w:val="00873D65"/>
    <w:rsid w:val="00876835"/>
    <w:rsid w:val="00883C9F"/>
    <w:rsid w:val="00883E2B"/>
    <w:rsid w:val="008907D2"/>
    <w:rsid w:val="00890CA6"/>
    <w:rsid w:val="00890DA7"/>
    <w:rsid w:val="008935DD"/>
    <w:rsid w:val="00893C95"/>
    <w:rsid w:val="00897C6C"/>
    <w:rsid w:val="008A2E5E"/>
    <w:rsid w:val="008A409D"/>
    <w:rsid w:val="008A5648"/>
    <w:rsid w:val="008A5A4C"/>
    <w:rsid w:val="008A69AF"/>
    <w:rsid w:val="008A7703"/>
    <w:rsid w:val="008B2125"/>
    <w:rsid w:val="008B6F7C"/>
    <w:rsid w:val="008C0AA7"/>
    <w:rsid w:val="008C5237"/>
    <w:rsid w:val="008C5C39"/>
    <w:rsid w:val="008C6729"/>
    <w:rsid w:val="008D0F18"/>
    <w:rsid w:val="008D2D8C"/>
    <w:rsid w:val="008D6F1F"/>
    <w:rsid w:val="008E10D8"/>
    <w:rsid w:val="008E1C46"/>
    <w:rsid w:val="008E22F8"/>
    <w:rsid w:val="008E48A4"/>
    <w:rsid w:val="008E55DA"/>
    <w:rsid w:val="008F211A"/>
    <w:rsid w:val="008F26FC"/>
    <w:rsid w:val="008F47FD"/>
    <w:rsid w:val="008F4D15"/>
    <w:rsid w:val="0090319B"/>
    <w:rsid w:val="00904150"/>
    <w:rsid w:val="00904AEA"/>
    <w:rsid w:val="00907827"/>
    <w:rsid w:val="009142D6"/>
    <w:rsid w:val="0091444D"/>
    <w:rsid w:val="009155EB"/>
    <w:rsid w:val="0091621E"/>
    <w:rsid w:val="00916378"/>
    <w:rsid w:val="0092086F"/>
    <w:rsid w:val="00926A52"/>
    <w:rsid w:val="00930389"/>
    <w:rsid w:val="00932B88"/>
    <w:rsid w:val="00933208"/>
    <w:rsid w:val="00936455"/>
    <w:rsid w:val="0093712F"/>
    <w:rsid w:val="00940DA3"/>
    <w:rsid w:val="00941778"/>
    <w:rsid w:val="00943384"/>
    <w:rsid w:val="0094552E"/>
    <w:rsid w:val="0094565E"/>
    <w:rsid w:val="00947F9A"/>
    <w:rsid w:val="0095092D"/>
    <w:rsid w:val="00952DEB"/>
    <w:rsid w:val="00954591"/>
    <w:rsid w:val="009570C0"/>
    <w:rsid w:val="00957ABA"/>
    <w:rsid w:val="009658A2"/>
    <w:rsid w:val="009727FD"/>
    <w:rsid w:val="009776AE"/>
    <w:rsid w:val="00981952"/>
    <w:rsid w:val="00981DC3"/>
    <w:rsid w:val="0099621F"/>
    <w:rsid w:val="009A04D0"/>
    <w:rsid w:val="009A0C8C"/>
    <w:rsid w:val="009A1600"/>
    <w:rsid w:val="009A342C"/>
    <w:rsid w:val="009A346C"/>
    <w:rsid w:val="009A6A0C"/>
    <w:rsid w:val="009A7CAF"/>
    <w:rsid w:val="009B484B"/>
    <w:rsid w:val="009B614D"/>
    <w:rsid w:val="009B717D"/>
    <w:rsid w:val="009C30FB"/>
    <w:rsid w:val="009C4260"/>
    <w:rsid w:val="009C4855"/>
    <w:rsid w:val="009C545C"/>
    <w:rsid w:val="009D654B"/>
    <w:rsid w:val="009D71A4"/>
    <w:rsid w:val="009D71B4"/>
    <w:rsid w:val="009D7430"/>
    <w:rsid w:val="009E2A97"/>
    <w:rsid w:val="009E5714"/>
    <w:rsid w:val="009E60A4"/>
    <w:rsid w:val="009E77F3"/>
    <w:rsid w:val="009E7952"/>
    <w:rsid w:val="009F545F"/>
    <w:rsid w:val="00A00FE0"/>
    <w:rsid w:val="00A017D0"/>
    <w:rsid w:val="00A03608"/>
    <w:rsid w:val="00A10CEB"/>
    <w:rsid w:val="00A10D4D"/>
    <w:rsid w:val="00A1452A"/>
    <w:rsid w:val="00A17B01"/>
    <w:rsid w:val="00A20368"/>
    <w:rsid w:val="00A22033"/>
    <w:rsid w:val="00A244C7"/>
    <w:rsid w:val="00A2525B"/>
    <w:rsid w:val="00A26915"/>
    <w:rsid w:val="00A33733"/>
    <w:rsid w:val="00A36FAE"/>
    <w:rsid w:val="00A45211"/>
    <w:rsid w:val="00A46B9B"/>
    <w:rsid w:val="00A50BA4"/>
    <w:rsid w:val="00A52628"/>
    <w:rsid w:val="00A53974"/>
    <w:rsid w:val="00A544D0"/>
    <w:rsid w:val="00A60689"/>
    <w:rsid w:val="00A60EC2"/>
    <w:rsid w:val="00A677AE"/>
    <w:rsid w:val="00A70432"/>
    <w:rsid w:val="00A70D6B"/>
    <w:rsid w:val="00A71614"/>
    <w:rsid w:val="00A720BE"/>
    <w:rsid w:val="00A83EE7"/>
    <w:rsid w:val="00A866D4"/>
    <w:rsid w:val="00A900F7"/>
    <w:rsid w:val="00A9347F"/>
    <w:rsid w:val="00A95883"/>
    <w:rsid w:val="00AA013B"/>
    <w:rsid w:val="00AA0700"/>
    <w:rsid w:val="00AA0CAC"/>
    <w:rsid w:val="00AA34B5"/>
    <w:rsid w:val="00AB1622"/>
    <w:rsid w:val="00AC3F99"/>
    <w:rsid w:val="00AD6350"/>
    <w:rsid w:val="00AE047B"/>
    <w:rsid w:val="00AE07C5"/>
    <w:rsid w:val="00AE66A3"/>
    <w:rsid w:val="00AE6AD5"/>
    <w:rsid w:val="00AF4A1A"/>
    <w:rsid w:val="00AF6151"/>
    <w:rsid w:val="00AF65CB"/>
    <w:rsid w:val="00B01B83"/>
    <w:rsid w:val="00B01ED2"/>
    <w:rsid w:val="00B03448"/>
    <w:rsid w:val="00B07518"/>
    <w:rsid w:val="00B117C1"/>
    <w:rsid w:val="00B13B9C"/>
    <w:rsid w:val="00B142C2"/>
    <w:rsid w:val="00B16371"/>
    <w:rsid w:val="00B175DB"/>
    <w:rsid w:val="00B218A1"/>
    <w:rsid w:val="00B22309"/>
    <w:rsid w:val="00B23140"/>
    <w:rsid w:val="00B24439"/>
    <w:rsid w:val="00B27CE0"/>
    <w:rsid w:val="00B31109"/>
    <w:rsid w:val="00B3224E"/>
    <w:rsid w:val="00B32FBC"/>
    <w:rsid w:val="00B41BE7"/>
    <w:rsid w:val="00B42AD5"/>
    <w:rsid w:val="00B50869"/>
    <w:rsid w:val="00B55F57"/>
    <w:rsid w:val="00B56CAB"/>
    <w:rsid w:val="00B60A83"/>
    <w:rsid w:val="00B62A99"/>
    <w:rsid w:val="00B6495E"/>
    <w:rsid w:val="00B74193"/>
    <w:rsid w:val="00B745F3"/>
    <w:rsid w:val="00B82040"/>
    <w:rsid w:val="00B829E0"/>
    <w:rsid w:val="00B838BE"/>
    <w:rsid w:val="00B900E4"/>
    <w:rsid w:val="00B91611"/>
    <w:rsid w:val="00B93472"/>
    <w:rsid w:val="00B95ED4"/>
    <w:rsid w:val="00B96000"/>
    <w:rsid w:val="00B96022"/>
    <w:rsid w:val="00BA4872"/>
    <w:rsid w:val="00BA71AE"/>
    <w:rsid w:val="00BA77A8"/>
    <w:rsid w:val="00BA7877"/>
    <w:rsid w:val="00BB77FE"/>
    <w:rsid w:val="00BB7F26"/>
    <w:rsid w:val="00BC17D0"/>
    <w:rsid w:val="00BC71F5"/>
    <w:rsid w:val="00BE360E"/>
    <w:rsid w:val="00BE3EA5"/>
    <w:rsid w:val="00BE4841"/>
    <w:rsid w:val="00BE66E4"/>
    <w:rsid w:val="00BF25AB"/>
    <w:rsid w:val="00C01411"/>
    <w:rsid w:val="00C02F52"/>
    <w:rsid w:val="00C03FDA"/>
    <w:rsid w:val="00C07250"/>
    <w:rsid w:val="00C22D7A"/>
    <w:rsid w:val="00C24028"/>
    <w:rsid w:val="00C24D27"/>
    <w:rsid w:val="00C2600A"/>
    <w:rsid w:val="00C30560"/>
    <w:rsid w:val="00C30911"/>
    <w:rsid w:val="00C3154D"/>
    <w:rsid w:val="00C3445C"/>
    <w:rsid w:val="00C3509B"/>
    <w:rsid w:val="00C430D6"/>
    <w:rsid w:val="00C52DFC"/>
    <w:rsid w:val="00C52FBE"/>
    <w:rsid w:val="00C547F8"/>
    <w:rsid w:val="00C54CB7"/>
    <w:rsid w:val="00C55F91"/>
    <w:rsid w:val="00C576E2"/>
    <w:rsid w:val="00C6050E"/>
    <w:rsid w:val="00C60D05"/>
    <w:rsid w:val="00C614EC"/>
    <w:rsid w:val="00C631F9"/>
    <w:rsid w:val="00C72AD6"/>
    <w:rsid w:val="00C73149"/>
    <w:rsid w:val="00C73457"/>
    <w:rsid w:val="00C739E2"/>
    <w:rsid w:val="00C74049"/>
    <w:rsid w:val="00C743AB"/>
    <w:rsid w:val="00C75E0B"/>
    <w:rsid w:val="00C80E0F"/>
    <w:rsid w:val="00C81E60"/>
    <w:rsid w:val="00C85183"/>
    <w:rsid w:val="00C864A3"/>
    <w:rsid w:val="00C94BFF"/>
    <w:rsid w:val="00C97603"/>
    <w:rsid w:val="00CA0DA8"/>
    <w:rsid w:val="00CA0F44"/>
    <w:rsid w:val="00CA20EB"/>
    <w:rsid w:val="00CA3CD0"/>
    <w:rsid w:val="00CB19B3"/>
    <w:rsid w:val="00CB2522"/>
    <w:rsid w:val="00CB47AF"/>
    <w:rsid w:val="00CB4E8A"/>
    <w:rsid w:val="00CB57B8"/>
    <w:rsid w:val="00CC06AA"/>
    <w:rsid w:val="00CC161D"/>
    <w:rsid w:val="00CC358D"/>
    <w:rsid w:val="00CC49DF"/>
    <w:rsid w:val="00CC61E0"/>
    <w:rsid w:val="00CC6C77"/>
    <w:rsid w:val="00CD0EF6"/>
    <w:rsid w:val="00CD4A2B"/>
    <w:rsid w:val="00CD6B49"/>
    <w:rsid w:val="00CE35FE"/>
    <w:rsid w:val="00CE64D4"/>
    <w:rsid w:val="00CF1C9C"/>
    <w:rsid w:val="00CF2451"/>
    <w:rsid w:val="00CF35F7"/>
    <w:rsid w:val="00CF3731"/>
    <w:rsid w:val="00CF38B8"/>
    <w:rsid w:val="00CF3B29"/>
    <w:rsid w:val="00D01E67"/>
    <w:rsid w:val="00D04332"/>
    <w:rsid w:val="00D12816"/>
    <w:rsid w:val="00D140B1"/>
    <w:rsid w:val="00D15EC2"/>
    <w:rsid w:val="00D1713D"/>
    <w:rsid w:val="00D24CA3"/>
    <w:rsid w:val="00D25578"/>
    <w:rsid w:val="00D428DD"/>
    <w:rsid w:val="00D42984"/>
    <w:rsid w:val="00D45DF9"/>
    <w:rsid w:val="00D524E8"/>
    <w:rsid w:val="00D565FA"/>
    <w:rsid w:val="00D56FE8"/>
    <w:rsid w:val="00D72D7D"/>
    <w:rsid w:val="00D86AFA"/>
    <w:rsid w:val="00D91243"/>
    <w:rsid w:val="00D92259"/>
    <w:rsid w:val="00D92793"/>
    <w:rsid w:val="00DA2BD9"/>
    <w:rsid w:val="00DB0950"/>
    <w:rsid w:val="00DB3D0C"/>
    <w:rsid w:val="00DB6ABB"/>
    <w:rsid w:val="00DC2BBC"/>
    <w:rsid w:val="00DC46AB"/>
    <w:rsid w:val="00DC505C"/>
    <w:rsid w:val="00DC703F"/>
    <w:rsid w:val="00DD1442"/>
    <w:rsid w:val="00DD1931"/>
    <w:rsid w:val="00DD2C37"/>
    <w:rsid w:val="00DD5330"/>
    <w:rsid w:val="00DE1E96"/>
    <w:rsid w:val="00DE2B61"/>
    <w:rsid w:val="00DE38E4"/>
    <w:rsid w:val="00DE495A"/>
    <w:rsid w:val="00DF0E5D"/>
    <w:rsid w:val="00DF325D"/>
    <w:rsid w:val="00DF4B4C"/>
    <w:rsid w:val="00DF5856"/>
    <w:rsid w:val="00E02877"/>
    <w:rsid w:val="00E032F7"/>
    <w:rsid w:val="00E038D7"/>
    <w:rsid w:val="00E050C4"/>
    <w:rsid w:val="00E06F35"/>
    <w:rsid w:val="00E1018F"/>
    <w:rsid w:val="00E13B4C"/>
    <w:rsid w:val="00E206EA"/>
    <w:rsid w:val="00E305D7"/>
    <w:rsid w:val="00E31B95"/>
    <w:rsid w:val="00E3472C"/>
    <w:rsid w:val="00E41175"/>
    <w:rsid w:val="00E41E15"/>
    <w:rsid w:val="00E42609"/>
    <w:rsid w:val="00E4345E"/>
    <w:rsid w:val="00E56DC9"/>
    <w:rsid w:val="00E5740C"/>
    <w:rsid w:val="00E63E18"/>
    <w:rsid w:val="00E678B0"/>
    <w:rsid w:val="00E765D7"/>
    <w:rsid w:val="00E76CB3"/>
    <w:rsid w:val="00E77409"/>
    <w:rsid w:val="00E775D7"/>
    <w:rsid w:val="00E8029E"/>
    <w:rsid w:val="00E81334"/>
    <w:rsid w:val="00E877C2"/>
    <w:rsid w:val="00E92012"/>
    <w:rsid w:val="00E92072"/>
    <w:rsid w:val="00E92A0C"/>
    <w:rsid w:val="00E939F3"/>
    <w:rsid w:val="00EA083E"/>
    <w:rsid w:val="00EA1AAC"/>
    <w:rsid w:val="00EA2D22"/>
    <w:rsid w:val="00EA5A09"/>
    <w:rsid w:val="00EA5E6C"/>
    <w:rsid w:val="00EA69F8"/>
    <w:rsid w:val="00EB014C"/>
    <w:rsid w:val="00EB1B21"/>
    <w:rsid w:val="00EB242D"/>
    <w:rsid w:val="00EB2599"/>
    <w:rsid w:val="00EB2798"/>
    <w:rsid w:val="00EB389F"/>
    <w:rsid w:val="00EB6859"/>
    <w:rsid w:val="00EB7707"/>
    <w:rsid w:val="00EC1A50"/>
    <w:rsid w:val="00EC4735"/>
    <w:rsid w:val="00EC6109"/>
    <w:rsid w:val="00ED100B"/>
    <w:rsid w:val="00ED2E4C"/>
    <w:rsid w:val="00ED6917"/>
    <w:rsid w:val="00ED7214"/>
    <w:rsid w:val="00EE22EC"/>
    <w:rsid w:val="00EF01D0"/>
    <w:rsid w:val="00EF589C"/>
    <w:rsid w:val="00EF60E5"/>
    <w:rsid w:val="00EF6FE9"/>
    <w:rsid w:val="00F04E92"/>
    <w:rsid w:val="00F07D2E"/>
    <w:rsid w:val="00F11453"/>
    <w:rsid w:val="00F11A33"/>
    <w:rsid w:val="00F14A0C"/>
    <w:rsid w:val="00F16026"/>
    <w:rsid w:val="00F16EB4"/>
    <w:rsid w:val="00F21C8F"/>
    <w:rsid w:val="00F27C1C"/>
    <w:rsid w:val="00F32A38"/>
    <w:rsid w:val="00F34096"/>
    <w:rsid w:val="00F3533A"/>
    <w:rsid w:val="00F36127"/>
    <w:rsid w:val="00F41F36"/>
    <w:rsid w:val="00F563F5"/>
    <w:rsid w:val="00F56BF0"/>
    <w:rsid w:val="00F57056"/>
    <w:rsid w:val="00F57218"/>
    <w:rsid w:val="00F62367"/>
    <w:rsid w:val="00F625AC"/>
    <w:rsid w:val="00F6268F"/>
    <w:rsid w:val="00F62D87"/>
    <w:rsid w:val="00F650B2"/>
    <w:rsid w:val="00F6591F"/>
    <w:rsid w:val="00F70F57"/>
    <w:rsid w:val="00F74FF1"/>
    <w:rsid w:val="00F773B1"/>
    <w:rsid w:val="00F833A8"/>
    <w:rsid w:val="00F84759"/>
    <w:rsid w:val="00F902EE"/>
    <w:rsid w:val="00F919A9"/>
    <w:rsid w:val="00F91B9B"/>
    <w:rsid w:val="00F928F3"/>
    <w:rsid w:val="00F94ADE"/>
    <w:rsid w:val="00F970C4"/>
    <w:rsid w:val="00F97939"/>
    <w:rsid w:val="00FA1FCE"/>
    <w:rsid w:val="00FA5BEE"/>
    <w:rsid w:val="00FB29C8"/>
    <w:rsid w:val="00FB7DE2"/>
    <w:rsid w:val="00FC1FD6"/>
    <w:rsid w:val="00FD0805"/>
    <w:rsid w:val="00FD270C"/>
    <w:rsid w:val="00FD379F"/>
    <w:rsid w:val="00FD3D71"/>
    <w:rsid w:val="00FD43A8"/>
    <w:rsid w:val="00FE2AE2"/>
    <w:rsid w:val="00FE370C"/>
    <w:rsid w:val="00FF1B49"/>
    <w:rsid w:val="00FF49A3"/>
    <w:rsid w:val="00FF503E"/>
    <w:rsid w:val="00FF7423"/>
    <w:rsid w:val="00FF7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s>
</file>

<file path=word/webSettings.xml><?xml version="1.0" encoding="utf-8"?>
<w:webSettings xmlns:r="http://schemas.openxmlformats.org/officeDocument/2006/relationships" xmlns:w="http://schemas.openxmlformats.org/wordprocessingml/2006/main">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772">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A4CD81F551D5D9C27843C70C7DE5E7CA615C62D7AB7766C6B97104D3PAmDJ" TargetMode="External"/><Relationship Id="rId13" Type="http://schemas.openxmlformats.org/officeDocument/2006/relationships/hyperlink" Target="garantF1://15015568.0" TargetMode="External"/><Relationship Id="rId18" Type="http://schemas.openxmlformats.org/officeDocument/2006/relationships/hyperlink" Target="http://www.fireman.ru/bd/snip/2-01-02-85.ht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http://www.fireman.ru/bd/snip/2-01-02-85.htm"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00ECE1AAEC19BC80049227064F7D6469C3237848611307A20E55F0A954K2MDH"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58.0"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consultantplus://offline/ref=16FE6BA092F951D0016002F367B66C5067A1696C6104EF70B1ED063BFB0E402EDB8160BA04B15385CA7FD876AEA77214375796E0460B0E92X7q5D"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www.bogotol-r.ru" TargetMode="External"/><Relationship Id="rId19" Type="http://schemas.openxmlformats.org/officeDocument/2006/relationships/image" Target="media/image1.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41A4CD81F551D5D9C2785DCA1A11BAE8CB6B0667D3A37D349DED77538CFDB239AEP6mFJ" TargetMode="External"/><Relationship Id="rId14" Type="http://schemas.openxmlformats.org/officeDocument/2006/relationships/hyperlink" Target="consultantplus://offline/ref=46A30C0E1191F3AC0BC98D256210E0EF58661D801573232A5613DD79937991E8210C4D9B4390AD81E8H2H"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C4B330-6D10-4959-A4C3-81CF839A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144</Pages>
  <Words>40018</Words>
  <Characters>228108</Characters>
  <Application>Microsoft Office Word</Application>
  <DocSecurity>0</DocSecurity>
  <Lines>1900</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267591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Comp 1-03</cp:lastModifiedBy>
  <cp:revision>5</cp:revision>
  <cp:lastPrinted>2019-06-05T08:31:00Z</cp:lastPrinted>
  <dcterms:created xsi:type="dcterms:W3CDTF">2020-04-08T05:42:00Z</dcterms:created>
  <dcterms:modified xsi:type="dcterms:W3CDTF">2020-05-25T09:37:00Z</dcterms:modified>
</cp:coreProperties>
</file>